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3F4E2C73"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283CB8C1" w14:textId="008D3CF2" w:rsidR="007C09AC" w:rsidRPr="00ED645F" w:rsidRDefault="00DD1F91" w:rsidP="00ED645F">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23C24292" w14:textId="77777777" w:rsidR="00EE7CBC" w:rsidRPr="00F1096D" w:rsidRDefault="00EE7CBC" w:rsidP="00EE7CBC">
      <w:pPr>
        <w:jc w:val="both"/>
        <w:rPr>
          <w:sz w:val="16"/>
          <w:szCs w:val="16"/>
        </w:rPr>
      </w:pPr>
      <w:r w:rsidRPr="00F1096D">
        <w:rPr>
          <w:noProof/>
          <w:sz w:val="24"/>
          <w:szCs w:val="24"/>
        </w:rPr>
        <w:drawing>
          <wp:inline distT="0" distB="0" distL="0" distR="0" wp14:anchorId="353DD263" wp14:editId="1FBCEFD7">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E809688" w14:textId="77777777" w:rsidR="00EE7CBC" w:rsidRPr="00F1096D"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1BC1C9" w14:textId="77777777" w:rsidR="00EE7CBC"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02C29390" w14:textId="77777777" w:rsidR="005C7B5E" w:rsidRDefault="005C7B5E" w:rsidP="00EE7CBC">
      <w:pPr>
        <w:widowControl w:val="0"/>
        <w:tabs>
          <w:tab w:val="left" w:pos="1733"/>
        </w:tabs>
        <w:autoSpaceDE w:val="0"/>
        <w:autoSpaceDN w:val="0"/>
        <w:ind w:right="284"/>
        <w:rPr>
          <w:rFonts w:ascii="Calibri" w:eastAsia="Calibri" w:hAnsi="Calibri" w:cs="Calibri"/>
          <w:b/>
          <w:i/>
          <w:iCs/>
          <w:sz w:val="22"/>
          <w:szCs w:val="22"/>
          <w:lang w:eastAsia="en-US"/>
        </w:rPr>
      </w:pPr>
    </w:p>
    <w:p w14:paraId="0D583755" w14:textId="77777777" w:rsidR="005C7B5E" w:rsidRPr="00F1096D" w:rsidRDefault="005C7B5E" w:rsidP="00EE7CBC">
      <w:pPr>
        <w:widowControl w:val="0"/>
        <w:tabs>
          <w:tab w:val="left" w:pos="1733"/>
        </w:tabs>
        <w:autoSpaceDE w:val="0"/>
        <w:autoSpaceDN w:val="0"/>
        <w:ind w:right="284"/>
        <w:rPr>
          <w:rFonts w:ascii="Calibri" w:eastAsia="Calibri" w:hAnsi="Calibri" w:cs="Calibri"/>
          <w:b/>
          <w:i/>
          <w:iCs/>
          <w:sz w:val="22"/>
          <w:szCs w:val="22"/>
          <w:lang w:eastAsia="en-US"/>
        </w:rPr>
      </w:pPr>
    </w:p>
    <w:p w14:paraId="01E628E5" w14:textId="33463912"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w:t>
      </w:r>
      <w:r w:rsidR="00784CDE">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 xml:space="preserve">O </w:t>
      </w:r>
    </w:p>
    <w:p w14:paraId="01DBB0AB" w14:textId="77777777" w:rsidR="00C03B59" w:rsidRPr="0051439B" w:rsidRDefault="00C03B59" w:rsidP="00C03B59">
      <w:pPr>
        <w:widowControl w:val="0"/>
        <w:tabs>
          <w:tab w:val="left" w:pos="1733"/>
        </w:tabs>
        <w:autoSpaceDE w:val="0"/>
        <w:autoSpaceDN w:val="0"/>
        <w:ind w:right="284"/>
        <w:jc w:val="both"/>
        <w:rPr>
          <w:rFonts w:ascii="Calibri" w:eastAsia="Calibri" w:hAnsi="Calibri" w:cs="Calibri"/>
          <w:b/>
          <w:i/>
          <w:iCs/>
          <w:sz w:val="24"/>
          <w:szCs w:val="24"/>
          <w:lang w:eastAsia="en-US"/>
        </w:rPr>
      </w:pPr>
      <w:r w:rsidRPr="0051439B">
        <w:rPr>
          <w:rFonts w:ascii="Calibri" w:eastAsia="Calibri" w:hAnsi="Calibri" w:cs="Calibri"/>
          <w:b/>
          <w:i/>
          <w:iCs/>
          <w:sz w:val="24"/>
          <w:szCs w:val="24"/>
          <w:lang w:eastAsia="en-US"/>
        </w:rPr>
        <w:t xml:space="preserve">Potenziamento dell’offerta dei servizi di istruzione: dagli asili nido alle Università </w:t>
      </w:r>
      <w:bookmarkStart w:id="0" w:name="_Hlk182473947"/>
      <w:r w:rsidRPr="0051439B">
        <w:rPr>
          <w:rFonts w:ascii="Calibri" w:eastAsia="Calibri" w:hAnsi="Calibri" w:cs="Calibri"/>
          <w:b/>
          <w:i/>
          <w:iCs/>
          <w:sz w:val="24"/>
          <w:szCs w:val="24"/>
          <w:lang w:eastAsia="en-US"/>
        </w:rPr>
        <w:t>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w:t>
      </w:r>
    </w:p>
    <w:bookmarkEnd w:id="0"/>
    <w:p w14:paraId="64154731" w14:textId="77777777" w:rsidR="00C03B59" w:rsidRPr="0051439B" w:rsidRDefault="00C03B59" w:rsidP="00C03B59">
      <w:pPr>
        <w:widowControl w:val="0"/>
        <w:tabs>
          <w:tab w:val="left" w:pos="1733"/>
        </w:tabs>
        <w:autoSpaceDE w:val="0"/>
        <w:autoSpaceDN w:val="0"/>
        <w:ind w:right="284"/>
        <w:jc w:val="both"/>
        <w:rPr>
          <w:rFonts w:ascii="Calibri" w:eastAsia="Calibri" w:hAnsi="Calibri" w:cs="Calibri"/>
          <w:b/>
          <w:i/>
          <w:iCs/>
          <w:sz w:val="24"/>
          <w:szCs w:val="24"/>
          <w:lang w:eastAsia="en-US"/>
        </w:rPr>
      </w:pPr>
      <w:r w:rsidRPr="0051439B">
        <w:rPr>
          <w:rFonts w:ascii="Calibri" w:eastAsia="Calibri" w:hAnsi="Calibri" w:cs="Calibri"/>
          <w:b/>
          <w:i/>
          <w:iCs/>
          <w:sz w:val="24"/>
          <w:szCs w:val="24"/>
          <w:lang w:eastAsia="en-US"/>
        </w:rPr>
        <w:t>Codice progetto: M4C1I1.4-2024-1322-P-54507</w:t>
      </w:r>
    </w:p>
    <w:p w14:paraId="1F59100D" w14:textId="77777777" w:rsidR="00C03B59" w:rsidRPr="0051439B" w:rsidRDefault="00C03B59" w:rsidP="00C03B59">
      <w:pPr>
        <w:widowControl w:val="0"/>
        <w:tabs>
          <w:tab w:val="left" w:pos="1733"/>
        </w:tabs>
        <w:autoSpaceDE w:val="0"/>
        <w:autoSpaceDN w:val="0"/>
        <w:ind w:right="284"/>
        <w:jc w:val="both"/>
        <w:rPr>
          <w:rFonts w:ascii="Calibri" w:eastAsia="Calibri" w:hAnsi="Calibri" w:cs="Calibri"/>
          <w:b/>
          <w:i/>
          <w:iCs/>
          <w:sz w:val="24"/>
          <w:szCs w:val="24"/>
          <w:lang w:eastAsia="en-US"/>
        </w:rPr>
      </w:pPr>
      <w:r w:rsidRPr="0051439B">
        <w:rPr>
          <w:rFonts w:ascii="Calibri" w:eastAsia="Calibri" w:hAnsi="Calibri" w:cs="Calibri"/>
          <w:b/>
          <w:i/>
          <w:iCs/>
          <w:sz w:val="24"/>
          <w:szCs w:val="24"/>
          <w:lang w:eastAsia="en-US"/>
        </w:rPr>
        <w:t>CUP: D94D21000960006</w:t>
      </w:r>
    </w:p>
    <w:p w14:paraId="36C986C2" w14:textId="77777777" w:rsidR="00C03B59" w:rsidRPr="0051439B" w:rsidRDefault="00C03B59" w:rsidP="00C03B59">
      <w:pPr>
        <w:widowControl w:val="0"/>
        <w:tabs>
          <w:tab w:val="left" w:pos="1733"/>
        </w:tabs>
        <w:autoSpaceDE w:val="0"/>
        <w:autoSpaceDN w:val="0"/>
        <w:ind w:right="284"/>
        <w:jc w:val="both"/>
        <w:rPr>
          <w:rFonts w:ascii="Calibri" w:eastAsia="Calibri" w:hAnsi="Calibri" w:cs="Calibri"/>
          <w:b/>
          <w:i/>
          <w:iCs/>
          <w:sz w:val="24"/>
          <w:szCs w:val="24"/>
          <w:lang w:eastAsia="en-US"/>
        </w:rPr>
      </w:pPr>
      <w:r w:rsidRPr="0051439B">
        <w:rPr>
          <w:rFonts w:ascii="Calibri" w:eastAsia="Calibri" w:hAnsi="Calibri" w:cs="Calibri"/>
          <w:b/>
          <w:i/>
          <w:iCs/>
          <w:sz w:val="24"/>
          <w:szCs w:val="24"/>
          <w:lang w:eastAsia="en-US"/>
        </w:rPr>
        <w:t xml:space="preserve">Titolo </w:t>
      </w:r>
      <w:r>
        <w:rPr>
          <w:rFonts w:ascii="Calibri" w:eastAsia="Calibri" w:hAnsi="Calibri" w:cs="Calibri"/>
          <w:b/>
          <w:i/>
          <w:iCs/>
          <w:sz w:val="24"/>
          <w:szCs w:val="24"/>
          <w:lang w:eastAsia="en-US"/>
        </w:rPr>
        <w:t>“</w:t>
      </w:r>
      <w:r w:rsidRPr="0051439B">
        <w:rPr>
          <w:rFonts w:ascii="Calibri" w:eastAsia="Calibri" w:hAnsi="Calibri" w:cs="Calibri"/>
          <w:b/>
          <w:i/>
          <w:iCs/>
          <w:sz w:val="24"/>
          <w:szCs w:val="24"/>
          <w:lang w:eastAsia="en-US"/>
        </w:rPr>
        <w:t>Viaggiare per il mondo</w:t>
      </w:r>
      <w:r>
        <w:rPr>
          <w:rFonts w:ascii="Calibri" w:eastAsia="Calibri" w:hAnsi="Calibri" w:cs="Calibri"/>
          <w:b/>
          <w:i/>
          <w:iCs/>
          <w:sz w:val="24"/>
          <w:szCs w:val="24"/>
          <w:lang w:eastAsia="en-US"/>
        </w:rPr>
        <w:t>”</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lastRenderedPageBreak/>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4A1EB84A" w14:textId="213CEE13" w:rsidR="00EE7CBC" w:rsidRPr="00F1096D" w:rsidRDefault="00EE7CBC" w:rsidP="00EE7CBC">
      <w:pPr>
        <w:tabs>
          <w:tab w:val="left" w:pos="6585"/>
        </w:tabs>
        <w:rPr>
          <w:rFonts w:asciiTheme="minorHAnsi" w:eastAsia="Calibri" w:hAnsiTheme="minorHAnsi" w:cstheme="minorHAnsi"/>
          <w:sz w:val="22"/>
          <w:szCs w:val="22"/>
          <w:lang w:eastAsia="en-US"/>
        </w:rPr>
      </w:pP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DD704B">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949EF" w14:textId="77777777" w:rsidR="00E81C17" w:rsidRDefault="00E81C17">
      <w:r>
        <w:separator/>
      </w:r>
    </w:p>
  </w:endnote>
  <w:endnote w:type="continuationSeparator" w:id="0">
    <w:p w14:paraId="4B5F2EAB" w14:textId="77777777" w:rsidR="00E81C17" w:rsidRDefault="00E8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DAAC" w14:textId="77777777" w:rsidR="00E81C17" w:rsidRDefault="00E81C17">
      <w:r>
        <w:separator/>
      </w:r>
    </w:p>
  </w:footnote>
  <w:footnote w:type="continuationSeparator" w:id="0">
    <w:p w14:paraId="7946B966" w14:textId="77777777" w:rsidR="00E81C17" w:rsidRDefault="00E81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5"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3"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4D4655"/>
    <w:multiLevelType w:val="hybridMultilevel"/>
    <w:tmpl w:val="D15429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1"/>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6"/>
  </w:num>
  <w:num w:numId="9" w16cid:durableId="1047922356">
    <w:abstractNumId w:val="12"/>
  </w:num>
  <w:num w:numId="10" w16cid:durableId="697507067">
    <w:abstractNumId w:val="37"/>
  </w:num>
  <w:num w:numId="11" w16cid:durableId="1525050453">
    <w:abstractNumId w:val="24"/>
  </w:num>
  <w:num w:numId="12" w16cid:durableId="215092348">
    <w:abstractNumId w:val="7"/>
  </w:num>
  <w:num w:numId="13" w16cid:durableId="164591424">
    <w:abstractNumId w:val="8"/>
  </w:num>
  <w:num w:numId="14" w16cid:durableId="660816996">
    <w:abstractNumId w:val="5"/>
  </w:num>
  <w:num w:numId="15" w16cid:durableId="1596792293">
    <w:abstractNumId w:val="18"/>
  </w:num>
  <w:num w:numId="16" w16cid:durableId="116334776">
    <w:abstractNumId w:val="34"/>
  </w:num>
  <w:num w:numId="17" w16cid:durableId="1658221711">
    <w:abstractNumId w:val="9"/>
  </w:num>
  <w:num w:numId="18" w16cid:durableId="1671061976">
    <w:abstractNumId w:val="25"/>
  </w:num>
  <w:num w:numId="19" w16cid:durableId="1637952844">
    <w:abstractNumId w:val="3"/>
  </w:num>
  <w:num w:numId="20" w16cid:durableId="99029801">
    <w:abstractNumId w:val="4"/>
  </w:num>
  <w:num w:numId="21" w16cid:durableId="2083409811">
    <w:abstractNumId w:val="14"/>
  </w:num>
  <w:num w:numId="22" w16cid:durableId="2027828822">
    <w:abstractNumId w:val="16"/>
  </w:num>
  <w:num w:numId="23" w16cid:durableId="1400326441">
    <w:abstractNumId w:val="19"/>
  </w:num>
  <w:num w:numId="24" w16cid:durableId="654383935">
    <w:abstractNumId w:val="29"/>
  </w:num>
  <w:num w:numId="25" w16cid:durableId="129637878">
    <w:abstractNumId w:val="11"/>
  </w:num>
  <w:num w:numId="26" w16cid:durableId="832912483">
    <w:abstractNumId w:val="30"/>
  </w:num>
  <w:num w:numId="27" w16cid:durableId="1380086168">
    <w:abstractNumId w:val="20"/>
  </w:num>
  <w:num w:numId="28" w16cid:durableId="888300677">
    <w:abstractNumId w:val="28"/>
  </w:num>
  <w:num w:numId="29" w16cid:durableId="143939313">
    <w:abstractNumId w:val="31"/>
  </w:num>
  <w:num w:numId="30" w16cid:durableId="397755021">
    <w:abstractNumId w:val="33"/>
  </w:num>
  <w:num w:numId="31"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27"/>
  </w:num>
  <w:num w:numId="33" w16cid:durableId="1461151839">
    <w:abstractNumId w:val="35"/>
  </w:num>
  <w:num w:numId="34" w16cid:durableId="1154950419">
    <w:abstractNumId w:val="32"/>
  </w:num>
  <w:num w:numId="35" w16cid:durableId="470903070">
    <w:abstractNumId w:val="23"/>
  </w:num>
  <w:num w:numId="36" w16cid:durableId="1739594374">
    <w:abstractNumId w:val="22"/>
  </w:num>
  <w:num w:numId="37" w16cid:durableId="5719752">
    <w:abstractNumId w:val="15"/>
  </w:num>
  <w:num w:numId="38" w16cid:durableId="422917374">
    <w:abstractNumId w:val="17"/>
  </w:num>
  <w:num w:numId="39" w16cid:durableId="75058837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1794"/>
    <w:rsid w:val="001A23E7"/>
    <w:rsid w:val="001A5909"/>
    <w:rsid w:val="001A6378"/>
    <w:rsid w:val="001A7FDB"/>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1C6"/>
    <w:rsid w:val="00210607"/>
    <w:rsid w:val="00211108"/>
    <w:rsid w:val="00213B82"/>
    <w:rsid w:val="00213C1D"/>
    <w:rsid w:val="0021559E"/>
    <w:rsid w:val="0021725D"/>
    <w:rsid w:val="00217C76"/>
    <w:rsid w:val="00222A56"/>
    <w:rsid w:val="002247FE"/>
    <w:rsid w:val="00225146"/>
    <w:rsid w:val="00226CB3"/>
    <w:rsid w:val="00230ABE"/>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698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0A"/>
    <w:rsid w:val="003D24B4"/>
    <w:rsid w:val="003D2AA2"/>
    <w:rsid w:val="003D4352"/>
    <w:rsid w:val="003E18F4"/>
    <w:rsid w:val="003E2DA4"/>
    <w:rsid w:val="003E2E35"/>
    <w:rsid w:val="003E5C47"/>
    <w:rsid w:val="003E6F53"/>
    <w:rsid w:val="003F2D21"/>
    <w:rsid w:val="003F5439"/>
    <w:rsid w:val="004076E9"/>
    <w:rsid w:val="00414813"/>
    <w:rsid w:val="00416DC1"/>
    <w:rsid w:val="00430C48"/>
    <w:rsid w:val="00433CB5"/>
    <w:rsid w:val="00435CFB"/>
    <w:rsid w:val="0044224C"/>
    <w:rsid w:val="00443639"/>
    <w:rsid w:val="00446355"/>
    <w:rsid w:val="0044774A"/>
    <w:rsid w:val="00447859"/>
    <w:rsid w:val="004563DD"/>
    <w:rsid w:val="00462440"/>
    <w:rsid w:val="004652D3"/>
    <w:rsid w:val="004657B2"/>
    <w:rsid w:val="004722C2"/>
    <w:rsid w:val="00473A05"/>
    <w:rsid w:val="00484CE2"/>
    <w:rsid w:val="00485D17"/>
    <w:rsid w:val="004914CB"/>
    <w:rsid w:val="00495DAF"/>
    <w:rsid w:val="0049736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142AF"/>
    <w:rsid w:val="00520DBD"/>
    <w:rsid w:val="00520F00"/>
    <w:rsid w:val="00525018"/>
    <w:rsid w:val="00526196"/>
    <w:rsid w:val="005263CD"/>
    <w:rsid w:val="0052773A"/>
    <w:rsid w:val="00527AAD"/>
    <w:rsid w:val="00535EF8"/>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1144"/>
    <w:rsid w:val="00583A1F"/>
    <w:rsid w:val="00584195"/>
    <w:rsid w:val="00585647"/>
    <w:rsid w:val="00585A3D"/>
    <w:rsid w:val="00585C3D"/>
    <w:rsid w:val="00591CC1"/>
    <w:rsid w:val="005A4B10"/>
    <w:rsid w:val="005A5AB6"/>
    <w:rsid w:val="005A7F30"/>
    <w:rsid w:val="005B65B5"/>
    <w:rsid w:val="005C77DE"/>
    <w:rsid w:val="005C7B5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8D9"/>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36C"/>
    <w:rsid w:val="006D4AC3"/>
    <w:rsid w:val="006E0673"/>
    <w:rsid w:val="006E2EFA"/>
    <w:rsid w:val="006E33D9"/>
    <w:rsid w:val="006E4E92"/>
    <w:rsid w:val="006F05B1"/>
    <w:rsid w:val="007018B7"/>
    <w:rsid w:val="00703338"/>
    <w:rsid w:val="00705188"/>
    <w:rsid w:val="00706853"/>
    <w:rsid w:val="00706DD4"/>
    <w:rsid w:val="00710D1C"/>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84CDE"/>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07E3"/>
    <w:rsid w:val="007E2352"/>
    <w:rsid w:val="007E6F99"/>
    <w:rsid w:val="007F17F0"/>
    <w:rsid w:val="007F24B6"/>
    <w:rsid w:val="007F5DF0"/>
    <w:rsid w:val="007F6DF6"/>
    <w:rsid w:val="00801BA6"/>
    <w:rsid w:val="008022B1"/>
    <w:rsid w:val="00811416"/>
    <w:rsid w:val="00815D29"/>
    <w:rsid w:val="00820087"/>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B11"/>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5935"/>
    <w:rsid w:val="008B6767"/>
    <w:rsid w:val="008B67E9"/>
    <w:rsid w:val="008B7F37"/>
    <w:rsid w:val="008C0440"/>
    <w:rsid w:val="008C1400"/>
    <w:rsid w:val="008D1317"/>
    <w:rsid w:val="008D400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66C3E"/>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C75F4"/>
    <w:rsid w:val="009D0487"/>
    <w:rsid w:val="009D102B"/>
    <w:rsid w:val="009D1FFB"/>
    <w:rsid w:val="009D21BE"/>
    <w:rsid w:val="009D22EB"/>
    <w:rsid w:val="009D2CF7"/>
    <w:rsid w:val="009D42CC"/>
    <w:rsid w:val="009D7632"/>
    <w:rsid w:val="009F0ED6"/>
    <w:rsid w:val="009F477B"/>
    <w:rsid w:val="009F4F91"/>
    <w:rsid w:val="009F6E7E"/>
    <w:rsid w:val="00A023CC"/>
    <w:rsid w:val="00A10524"/>
    <w:rsid w:val="00A11AC5"/>
    <w:rsid w:val="00A11DB1"/>
    <w:rsid w:val="00A13318"/>
    <w:rsid w:val="00A15AF4"/>
    <w:rsid w:val="00A174A1"/>
    <w:rsid w:val="00A20A7A"/>
    <w:rsid w:val="00A20DA6"/>
    <w:rsid w:val="00A31FDE"/>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90F34"/>
    <w:rsid w:val="00A91C14"/>
    <w:rsid w:val="00A94E66"/>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078F7"/>
    <w:rsid w:val="00B122F3"/>
    <w:rsid w:val="00B2311E"/>
    <w:rsid w:val="00B23FD6"/>
    <w:rsid w:val="00B2430C"/>
    <w:rsid w:val="00B26CEE"/>
    <w:rsid w:val="00B31B50"/>
    <w:rsid w:val="00B31F80"/>
    <w:rsid w:val="00B32055"/>
    <w:rsid w:val="00B325B9"/>
    <w:rsid w:val="00B33F7A"/>
    <w:rsid w:val="00B353E9"/>
    <w:rsid w:val="00B36274"/>
    <w:rsid w:val="00B419CF"/>
    <w:rsid w:val="00B42AF4"/>
    <w:rsid w:val="00B4439D"/>
    <w:rsid w:val="00B53156"/>
    <w:rsid w:val="00B65801"/>
    <w:rsid w:val="00B671DC"/>
    <w:rsid w:val="00B71676"/>
    <w:rsid w:val="00B833F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C01F45"/>
    <w:rsid w:val="00C023DC"/>
    <w:rsid w:val="00C02BED"/>
    <w:rsid w:val="00C03B59"/>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4638"/>
    <w:rsid w:val="00D5621E"/>
    <w:rsid w:val="00D566BB"/>
    <w:rsid w:val="00D572E2"/>
    <w:rsid w:val="00D6154E"/>
    <w:rsid w:val="00D617C4"/>
    <w:rsid w:val="00D646B2"/>
    <w:rsid w:val="00D6722F"/>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5DC9"/>
    <w:rsid w:val="00E674BE"/>
    <w:rsid w:val="00E72F8E"/>
    <w:rsid w:val="00E73B87"/>
    <w:rsid w:val="00E74814"/>
    <w:rsid w:val="00E7672F"/>
    <w:rsid w:val="00E81C17"/>
    <w:rsid w:val="00E872D0"/>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543</Words>
  <Characters>3098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Antonietta Milo</cp:lastModifiedBy>
  <cp:revision>5</cp:revision>
  <cp:lastPrinted>2020-02-24T13:03:00Z</cp:lastPrinted>
  <dcterms:created xsi:type="dcterms:W3CDTF">2025-01-16T12:10:00Z</dcterms:created>
  <dcterms:modified xsi:type="dcterms:W3CDTF">2025-01-16T20:09:00Z</dcterms:modified>
</cp:coreProperties>
</file>