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B9FCF" w14:textId="0B308DE5"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4C88B25E" w14:textId="1204E8BA" w:rsidR="00ED5FB8" w:rsidRPr="00ED5FB8" w:rsidRDefault="00ED5FB8" w:rsidP="00ED5FB8">
      <w:pPr>
        <w:pStyle w:val="Titolo2"/>
        <w:ind w:left="113" w:right="710"/>
        <w:jc w:val="both"/>
      </w:pPr>
      <w:r w:rsidRPr="00ED5FB8">
        <w:t>AVVISO INTEGRATO RIVOLTO A FIGURE PROFESSIONALI ESTERNE ESPERTI DA IMPIEGARE NEI PERCORSI PER MENTORING E ORIENTAMENTO DA CONTRATTUALIZZARE AI SENSI DEL CCNL A</w:t>
      </w:r>
      <w:r>
        <w:t xml:space="preserve"> VALERE SU:</w:t>
      </w:r>
      <w:r>
        <w:rPr>
          <w:b w:val="0"/>
        </w:rPr>
        <w:t xml:space="preserve"> </w:t>
      </w:r>
      <w:r>
        <w:t>Piano Nazionale Di Ripresa E Resilienza Missione 4: Istruzione E Ricerca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w:t>
      </w:r>
    </w:p>
    <w:p w14:paraId="43AF21FF" w14:textId="77777777" w:rsidR="00ED5FB8" w:rsidRDefault="00ED5FB8" w:rsidP="00ED5FB8">
      <w:pPr>
        <w:ind w:left="113" w:right="610"/>
        <w:jc w:val="both"/>
        <w:rPr>
          <w:i/>
          <w:sz w:val="24"/>
        </w:rPr>
      </w:pPr>
      <w:r>
        <w:rPr>
          <w:i/>
          <w:sz w:val="24"/>
        </w:rPr>
        <w:t>Interventi di tutoraggio e formazione per la riduzione dei divari negli apprendimenti e il contrasto alla dispersione scolastica (D.M. 2 febbraio 2024, n. 19)</w:t>
      </w:r>
    </w:p>
    <w:p w14:paraId="30B802C3" w14:textId="77777777" w:rsidR="00ED5FB8" w:rsidRDefault="00ED5FB8" w:rsidP="00ED5FB8">
      <w:pPr>
        <w:ind w:left="113" w:right="1983"/>
        <w:rPr>
          <w:b/>
          <w:i/>
          <w:sz w:val="24"/>
        </w:rPr>
      </w:pPr>
      <w:r>
        <w:rPr>
          <w:b/>
          <w:i/>
          <w:sz w:val="24"/>
        </w:rPr>
        <w:t>Codice progetto: M4C1I1.4-2024-1322-P-54507 CUP: D94D21000960006</w:t>
      </w:r>
    </w:p>
    <w:p w14:paraId="1E4EC57D" w14:textId="77777777" w:rsidR="00ED5FB8" w:rsidRDefault="00ED5FB8" w:rsidP="00ED5FB8">
      <w:pPr>
        <w:spacing w:line="293" w:lineRule="exact"/>
        <w:ind w:left="113"/>
        <w:rPr>
          <w:b/>
          <w:i/>
          <w:sz w:val="24"/>
        </w:rPr>
      </w:pPr>
      <w:r>
        <w:rPr>
          <w:b/>
          <w:i/>
          <w:sz w:val="24"/>
        </w:rPr>
        <w:t>Titolo “Viaggiare per il mondo”</w:t>
      </w:r>
    </w:p>
    <w:p w14:paraId="283CB8C1" w14:textId="008D3CF2" w:rsidR="007C09AC" w:rsidRPr="00ED645F" w:rsidRDefault="00EC3183" w:rsidP="00ED645F">
      <w:pPr>
        <w:pStyle w:val="Default"/>
        <w:jc w:val="both"/>
        <w:rPr>
          <w:rFonts w:ascii="English111 Adagio BT" w:hAnsi="English111 Adagio BT" w:cs="English111 Adagio BT"/>
        </w:rPr>
      </w:pPr>
      <w:r>
        <w:rPr>
          <w:sz w:val="16"/>
          <w:szCs w:val="16"/>
        </w:rPr>
        <w:t xml:space="preserve">                                                                                                                      </w:t>
      </w:r>
      <w:r w:rsidR="00DD1F91">
        <w:rPr>
          <w:sz w:val="16"/>
          <w:szCs w:val="16"/>
        </w:rPr>
        <w:t xml:space="preserve">     </w:t>
      </w:r>
    </w:p>
    <w:p w14:paraId="297FF371" w14:textId="77777777" w:rsidR="00974419" w:rsidRDefault="00703338" w:rsidP="00703338">
      <w:pPr>
        <w:widowControl w:val="0"/>
        <w:suppressAutoHyphens/>
        <w:autoSpaceDE w:val="0"/>
        <w:spacing w:line="276" w:lineRule="auto"/>
        <w:rPr>
          <w:rFonts w:asciiTheme="minorHAnsi" w:eastAsiaTheme="minorEastAsia" w:hAnsiTheme="minorHAnsi" w:cstheme="minorHAnsi"/>
          <w:sz w:val="22"/>
          <w:szCs w:val="22"/>
          <w:u w:val="single"/>
          <w:lang w:eastAsia="ar-SA"/>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p>
    <w:p w14:paraId="60DBF511" w14:textId="69C7E47D" w:rsidR="00703338" w:rsidRPr="00C20594" w:rsidRDefault="00974419" w:rsidP="00703338">
      <w:pPr>
        <w:widowControl w:val="0"/>
        <w:suppressAutoHyphens/>
        <w:autoSpaceDE w:val="0"/>
        <w:spacing w:line="276" w:lineRule="auto"/>
        <w:rPr>
          <w:rFonts w:asciiTheme="minorHAnsi" w:eastAsiaTheme="minorEastAsia" w:hAnsiTheme="minorHAnsi" w:cstheme="minorHAnsi"/>
          <w:sz w:val="18"/>
          <w:szCs w:val="18"/>
        </w:rPr>
      </w:pPr>
      <w:r>
        <w:rPr>
          <w:rFonts w:asciiTheme="minorHAnsi" w:eastAsiaTheme="minorEastAsia" w:hAnsiTheme="minorHAnsi" w:cstheme="minorHAnsi"/>
          <w:sz w:val="22"/>
          <w:szCs w:val="22"/>
          <w:u w:val="single"/>
          <w:lang w:eastAsia="ar-SA"/>
        </w:rPr>
        <w:t>I</w:t>
      </w:r>
      <w:r w:rsidR="00703338" w:rsidRPr="00C20594">
        <w:rPr>
          <w:rFonts w:asciiTheme="minorHAnsi" w:eastAsiaTheme="minorEastAsia" w:hAnsiTheme="minorHAnsi" w:cstheme="minorHAnsi"/>
          <w:sz w:val="22"/>
          <w:szCs w:val="22"/>
          <w:u w:val="single"/>
          <w:lang w:eastAsia="ar-SA"/>
        </w:rPr>
        <w:t xml:space="preserve">stanza di partecipazione FIGURE PROFESSIONALI </w:t>
      </w:r>
      <w:r w:rsidR="0004033D">
        <w:rPr>
          <w:rFonts w:asciiTheme="minorHAnsi" w:eastAsiaTheme="minorEastAsia" w:hAnsiTheme="minorHAnsi" w:cstheme="minorHAnsi"/>
          <w:sz w:val="22"/>
          <w:szCs w:val="22"/>
          <w:u w:val="single"/>
          <w:lang w:eastAsia="ar-SA"/>
        </w:rPr>
        <w:t>PNRR DISPERSIONE</w:t>
      </w:r>
    </w:p>
    <w:p w14:paraId="71557C71" w14:textId="2B835B42" w:rsidR="00703338" w:rsidRPr="00C20594" w:rsidRDefault="00703338" w:rsidP="00974419">
      <w:pPr>
        <w:tabs>
          <w:tab w:val="left" w:pos="708"/>
          <w:tab w:val="left" w:pos="1416"/>
          <w:tab w:val="left" w:pos="2124"/>
          <w:tab w:val="left" w:pos="2832"/>
          <w:tab w:val="left" w:pos="3540"/>
          <w:tab w:val="left" w:pos="4248"/>
          <w:tab w:val="left" w:pos="4956"/>
          <w:tab w:val="left" w:pos="5664"/>
          <w:tab w:val="right" w:pos="9780"/>
        </w:tabs>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r w:rsidR="00974419">
        <w:rPr>
          <w:rFonts w:asciiTheme="minorHAnsi" w:eastAsiaTheme="minorEastAsia" w:hAnsiTheme="minorHAnsi" w:cstheme="minorHAnsi"/>
          <w:sz w:val="22"/>
          <w:szCs w:val="22"/>
        </w:rPr>
        <w:tab/>
      </w:r>
    </w:p>
    <w:p w14:paraId="0196AFC0" w14:textId="38CA6A44" w:rsidR="00703338" w:rsidRDefault="00703338" w:rsidP="0004033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485B8CB1" w14:textId="43394AC4" w:rsidR="00974419" w:rsidRPr="00C20594" w:rsidRDefault="00974419" w:rsidP="0004033D">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I.C. Roberto Rossellini</w:t>
      </w:r>
    </w:p>
    <w:p w14:paraId="0CE0F8BF"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2DB3805F"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5A50785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5C259029"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2818624B"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4A7F923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1B191FF3" w14:textId="77777777" w:rsidR="00703338" w:rsidRPr="00C20594" w:rsidRDefault="00703338" w:rsidP="0070333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2DEB6A32" w14:textId="77777777" w:rsidR="00703338" w:rsidRPr="00C20594" w:rsidRDefault="00703338" w:rsidP="0070333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3B55CD7E" w14:textId="0BAB6E87" w:rsidR="00703338" w:rsidRDefault="00703338" w:rsidP="0070333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6E2EFA">
        <w:rPr>
          <w:rFonts w:ascii="Arial" w:eastAsiaTheme="minorEastAsia" w:hAnsi="Arial" w:cs="Arial"/>
          <w:sz w:val="18"/>
          <w:szCs w:val="18"/>
        </w:rPr>
        <w:t>:</w:t>
      </w:r>
    </w:p>
    <w:tbl>
      <w:tblPr>
        <w:tblStyle w:val="TableNormal1"/>
        <w:tblW w:w="9618" w:type="dxa"/>
        <w:tblInd w:w="158" w:type="dxa"/>
        <w:tblLayout w:type="fixed"/>
        <w:tblCellMar>
          <w:left w:w="5" w:type="dxa"/>
          <w:right w:w="5" w:type="dxa"/>
        </w:tblCellMar>
        <w:tblLook w:val="01E0" w:firstRow="1" w:lastRow="1" w:firstColumn="1" w:lastColumn="1" w:noHBand="0" w:noVBand="0"/>
      </w:tblPr>
      <w:tblGrid>
        <w:gridCol w:w="6641"/>
        <w:gridCol w:w="2977"/>
      </w:tblGrid>
      <w:tr w:rsidR="003D2AA2" w14:paraId="18426E0C" w14:textId="77777777" w:rsidTr="00840F5A">
        <w:trPr>
          <w:trHeight w:val="533"/>
        </w:trPr>
        <w:tc>
          <w:tcPr>
            <w:tcW w:w="6641"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00FBCF10" w14:textId="38214874" w:rsidR="003D2AA2" w:rsidRPr="003D24B4" w:rsidRDefault="003D2AA2" w:rsidP="00015A8D">
            <w:pPr>
              <w:pStyle w:val="TableParagraph"/>
              <w:spacing w:before="40"/>
              <w:ind w:left="122" w:right="111" w:hanging="2"/>
              <w:jc w:val="center"/>
              <w:rPr>
                <w:b/>
                <w:lang w:val="it-IT"/>
              </w:rPr>
            </w:pPr>
            <w:r>
              <w:rPr>
                <w:b/>
                <w:lang w:val="it-IT"/>
              </w:rPr>
              <w:t>Ruolo</w:t>
            </w:r>
          </w:p>
        </w:tc>
        <w:tc>
          <w:tcPr>
            <w:tcW w:w="297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468931A5" w14:textId="14ECFB58" w:rsidR="003D2AA2" w:rsidRPr="008022B1" w:rsidRDefault="003D2AA2" w:rsidP="00015A8D">
            <w:pPr>
              <w:pStyle w:val="TableParagraph"/>
              <w:ind w:right="328"/>
              <w:jc w:val="center"/>
              <w:rPr>
                <w:b/>
                <w:lang w:val="it-IT"/>
              </w:rPr>
            </w:pPr>
            <w:r>
              <w:rPr>
                <w:b/>
                <w:lang w:val="it-IT"/>
              </w:rPr>
              <w:t>Partecipazione</w:t>
            </w:r>
          </w:p>
        </w:tc>
      </w:tr>
      <w:tr w:rsidR="003D2AA2" w14:paraId="752FF348" w14:textId="77777777" w:rsidTr="00840F5A">
        <w:trPr>
          <w:trHeight w:val="567"/>
        </w:trPr>
        <w:tc>
          <w:tcPr>
            <w:tcW w:w="6641" w:type="dxa"/>
            <w:tcBorders>
              <w:top w:val="single" w:sz="4" w:space="0" w:color="000000"/>
              <w:left w:val="single" w:sz="4" w:space="0" w:color="000000"/>
              <w:bottom w:val="single" w:sz="4" w:space="0" w:color="000000"/>
              <w:right w:val="single" w:sz="4" w:space="0" w:color="000000"/>
            </w:tcBorders>
          </w:tcPr>
          <w:p w14:paraId="25194513" w14:textId="3FFB422F" w:rsidR="003D2AA2" w:rsidRPr="00840F5A" w:rsidRDefault="003D2AA2" w:rsidP="003D2AA2">
            <w:pPr>
              <w:pStyle w:val="TableParagraph"/>
              <w:spacing w:before="25"/>
              <w:ind w:left="107" w:right="579"/>
              <w:rPr>
                <w:lang w:val="it-IT"/>
              </w:rPr>
            </w:pPr>
            <w:r w:rsidRPr="00BC5037">
              <w:rPr>
                <w:lang w:val="it-IT"/>
              </w:rPr>
              <w:t>Esperto formatore nella disciplina</w:t>
            </w:r>
            <w:r w:rsidR="00840F5A">
              <w:rPr>
                <w:lang w:val="it-IT"/>
              </w:rPr>
              <w:t xml:space="preserve"> MATEMATICA</w:t>
            </w:r>
          </w:p>
        </w:tc>
        <w:tc>
          <w:tcPr>
            <w:tcW w:w="2977" w:type="dxa"/>
            <w:tcBorders>
              <w:top w:val="single" w:sz="4" w:space="0" w:color="000000"/>
              <w:left w:val="single" w:sz="4" w:space="0" w:color="000000"/>
              <w:bottom w:val="single" w:sz="4" w:space="0" w:color="000000"/>
              <w:right w:val="single" w:sz="4" w:space="0" w:color="000000"/>
            </w:tcBorders>
            <w:vAlign w:val="center"/>
          </w:tcPr>
          <w:p w14:paraId="40DCE452" w14:textId="21F29C2F" w:rsidR="003D2AA2" w:rsidRPr="00840F5A" w:rsidRDefault="003D2AA2" w:rsidP="003D2AA2">
            <w:pPr>
              <w:pStyle w:val="TableParagraph"/>
              <w:spacing w:before="174"/>
              <w:ind w:left="339" w:right="328"/>
              <w:jc w:val="center"/>
              <w:rPr>
                <w:lang w:val="it-IT"/>
              </w:rPr>
            </w:pPr>
          </w:p>
        </w:tc>
      </w:tr>
    </w:tbl>
    <w:p w14:paraId="6F7806A7" w14:textId="77777777" w:rsidR="00DB7105" w:rsidRDefault="00DB7105" w:rsidP="000B7E48">
      <w:pPr>
        <w:autoSpaceDE w:val="0"/>
        <w:spacing w:line="480" w:lineRule="auto"/>
        <w:rPr>
          <w:rFonts w:asciiTheme="minorHAnsi" w:eastAsiaTheme="minorEastAsia" w:hAnsiTheme="minorHAnsi" w:cstheme="minorHAnsi"/>
          <w:b/>
          <w:bCs/>
          <w:i/>
          <w:iCs/>
          <w:sz w:val="24"/>
          <w:szCs w:val="24"/>
          <w:u w:val="single"/>
        </w:rPr>
      </w:pPr>
    </w:p>
    <w:p w14:paraId="2301912D" w14:textId="5F2D7F43" w:rsidR="00703338" w:rsidRPr="000B7E48" w:rsidRDefault="006E2EFA" w:rsidP="000B7E48">
      <w:pPr>
        <w:autoSpaceDE w:val="0"/>
        <w:spacing w:line="480" w:lineRule="auto"/>
        <w:rPr>
          <w:rFonts w:asciiTheme="minorHAnsi" w:eastAsiaTheme="minorEastAsia" w:hAnsiTheme="minorHAnsi" w:cstheme="minorHAnsi"/>
          <w:b/>
          <w:bCs/>
          <w:i/>
          <w:iCs/>
          <w:sz w:val="24"/>
          <w:szCs w:val="24"/>
          <w:u w:val="single"/>
        </w:rPr>
      </w:pPr>
      <w:r w:rsidRPr="006E2EFA">
        <w:rPr>
          <w:rFonts w:asciiTheme="minorHAnsi" w:eastAsiaTheme="minorEastAsia" w:hAnsiTheme="minorHAnsi" w:cstheme="minorHAnsi"/>
          <w:b/>
          <w:bCs/>
          <w:i/>
          <w:iCs/>
          <w:sz w:val="24"/>
          <w:szCs w:val="24"/>
          <w:u w:val="single"/>
        </w:rPr>
        <w:t xml:space="preserve">N.B.: barrare la casella </w:t>
      </w:r>
      <w:r w:rsidR="003D2AA2">
        <w:rPr>
          <w:rFonts w:asciiTheme="minorHAnsi" w:eastAsiaTheme="minorEastAsia" w:hAnsiTheme="minorHAnsi" w:cstheme="minorHAnsi"/>
          <w:b/>
          <w:bCs/>
          <w:i/>
          <w:iCs/>
          <w:sz w:val="24"/>
          <w:szCs w:val="24"/>
          <w:u w:val="single"/>
        </w:rPr>
        <w:t xml:space="preserve">“partecipazione” </w:t>
      </w:r>
      <w:r w:rsidRPr="006E2EFA">
        <w:rPr>
          <w:rFonts w:asciiTheme="minorHAnsi" w:eastAsiaTheme="minorEastAsia" w:hAnsiTheme="minorHAnsi" w:cstheme="minorHAnsi"/>
          <w:b/>
          <w:bCs/>
          <w:i/>
          <w:iCs/>
          <w:sz w:val="24"/>
          <w:szCs w:val="24"/>
          <w:u w:val="single"/>
        </w:rPr>
        <w:t>relativa al ruolo che si richiede</w:t>
      </w:r>
    </w:p>
    <w:p w14:paraId="0E2B3F0C" w14:textId="77777777" w:rsidR="00703338" w:rsidRPr="00C20594" w:rsidRDefault="00703338" w:rsidP="0070333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2C1E5EB7"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24246487"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5A782899" w14:textId="24BE9F5B" w:rsidR="00551ED0"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sidR="00551ED0">
        <w:rPr>
          <w:rFonts w:ascii="Arial" w:eastAsiaTheme="minorEastAsia" w:hAnsi="Arial" w:cs="Arial"/>
        </w:rPr>
        <w:t xml:space="preserve"> </w:t>
      </w:r>
      <w:r w:rsidRPr="00551ED0">
        <w:rPr>
          <w:rFonts w:ascii="Arial" w:eastAsiaTheme="minorEastAsia" w:hAnsi="Arial" w:cs="Arial"/>
        </w:rPr>
        <w:t>__________________________________________________________________</w:t>
      </w:r>
    </w:p>
    <w:p w14:paraId="71A98CCD" w14:textId="2825FB7B" w:rsidR="00703338"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108B77AE"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di impegnarsi a documentare puntualmente tutta l’attività svolta</w:t>
      </w:r>
    </w:p>
    <w:p w14:paraId="79FE3195" w14:textId="0A8FDDA8" w:rsidR="006C10F5" w:rsidRPr="00551ED0" w:rsidRDefault="00703338" w:rsidP="00551ED0">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79D0EE04" w14:textId="77777777" w:rsidR="00703338" w:rsidRPr="00EB52E0"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5F480C82" w14:textId="77777777" w:rsidR="00703338" w:rsidRPr="005E1D00" w:rsidRDefault="00703338" w:rsidP="00703338">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50EBD8A0" w14:textId="27C118F1" w:rsidR="0004033D" w:rsidRPr="006C10F5" w:rsidRDefault="00703338" w:rsidP="0070333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4BC6D74F" w14:textId="34BAAE50" w:rsidR="00551ED0" w:rsidRDefault="00551ED0" w:rsidP="00703338">
      <w:pPr>
        <w:autoSpaceDE w:val="0"/>
        <w:spacing w:after="200"/>
        <w:mirrorIndents/>
        <w:rPr>
          <w:rFonts w:ascii="Arial" w:eastAsiaTheme="minorEastAsia" w:hAnsi="Arial" w:cs="Arial"/>
          <w:sz w:val="18"/>
          <w:szCs w:val="18"/>
        </w:rPr>
      </w:pPr>
    </w:p>
    <w:p w14:paraId="537D6E82" w14:textId="77777777" w:rsidR="00551ED0" w:rsidRDefault="00551ED0" w:rsidP="00703338">
      <w:pPr>
        <w:autoSpaceDE w:val="0"/>
        <w:spacing w:after="200"/>
        <w:mirrorIndents/>
        <w:rPr>
          <w:rFonts w:ascii="Arial" w:eastAsiaTheme="minorEastAsia" w:hAnsi="Arial" w:cs="Arial"/>
          <w:sz w:val="18"/>
          <w:szCs w:val="18"/>
        </w:rPr>
      </w:pPr>
    </w:p>
    <w:p w14:paraId="1FDBCC13" w14:textId="77777777" w:rsidR="00703338" w:rsidRPr="00C20594" w:rsidRDefault="00703338" w:rsidP="007033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3CCC567F" w14:textId="77777777" w:rsidR="00703338" w:rsidRDefault="00703338" w:rsidP="00703338">
      <w:pPr>
        <w:autoSpaceDE w:val="0"/>
        <w:autoSpaceDN w:val="0"/>
        <w:adjustRightInd w:val="0"/>
        <w:spacing w:after="200"/>
        <w:mirrorIndents/>
        <w:rPr>
          <w:rFonts w:ascii="Arial" w:eastAsiaTheme="minorEastAsia" w:hAnsi="Arial" w:cs="Arial"/>
          <w:b/>
          <w:sz w:val="18"/>
          <w:szCs w:val="18"/>
        </w:rPr>
      </w:pPr>
    </w:p>
    <w:p w14:paraId="18D23545" w14:textId="77777777" w:rsidR="00AE36EC" w:rsidRDefault="00AE36EC" w:rsidP="00703338">
      <w:pPr>
        <w:autoSpaceDE w:val="0"/>
        <w:autoSpaceDN w:val="0"/>
        <w:adjustRightInd w:val="0"/>
        <w:spacing w:after="200"/>
        <w:mirrorIndents/>
        <w:jc w:val="center"/>
        <w:rPr>
          <w:rFonts w:ascii="Arial" w:eastAsiaTheme="minorEastAsia" w:hAnsi="Arial" w:cs="Arial"/>
          <w:b/>
          <w:sz w:val="18"/>
          <w:szCs w:val="18"/>
        </w:rPr>
      </w:pPr>
    </w:p>
    <w:p w14:paraId="6B80B15B" w14:textId="77777777" w:rsidR="00AE36EC" w:rsidRDefault="00AE36EC" w:rsidP="00703338">
      <w:pPr>
        <w:autoSpaceDE w:val="0"/>
        <w:autoSpaceDN w:val="0"/>
        <w:adjustRightInd w:val="0"/>
        <w:spacing w:after="200"/>
        <w:mirrorIndents/>
        <w:jc w:val="center"/>
        <w:rPr>
          <w:rFonts w:ascii="Arial" w:eastAsiaTheme="minorEastAsia" w:hAnsi="Arial" w:cs="Arial"/>
          <w:b/>
          <w:sz w:val="18"/>
          <w:szCs w:val="18"/>
        </w:rPr>
      </w:pPr>
    </w:p>
    <w:p w14:paraId="061F138B" w14:textId="3239B926" w:rsidR="00703338" w:rsidRPr="00C20594" w:rsidRDefault="00703338" w:rsidP="0070333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13D60F5" w14:textId="77777777" w:rsidR="00703338" w:rsidRPr="00C20594" w:rsidRDefault="00703338" w:rsidP="00C71D52">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5ABD9050" w14:textId="77777777" w:rsidR="00703338" w:rsidRPr="00C20594" w:rsidRDefault="00703338" w:rsidP="00C71D52">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355629E6" w14:textId="77777777" w:rsidR="00703338" w:rsidRPr="00C20594" w:rsidRDefault="00703338" w:rsidP="00C71D52">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4592386B" w14:textId="065AC304" w:rsidR="00703338" w:rsidRPr="00C20594" w:rsidRDefault="00703338" w:rsidP="00C71D52">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sidR="003E6F53">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58B2EE0" w14:textId="77777777" w:rsidR="00703338" w:rsidRPr="00C20594" w:rsidRDefault="00703338" w:rsidP="00703338">
      <w:pPr>
        <w:autoSpaceDE w:val="0"/>
        <w:spacing w:after="200"/>
        <w:mirrorIndents/>
        <w:rPr>
          <w:rFonts w:ascii="Arial" w:eastAsiaTheme="minorEastAsia" w:hAnsi="Arial" w:cs="Arial"/>
          <w:sz w:val="18"/>
          <w:szCs w:val="18"/>
        </w:rPr>
      </w:pPr>
      <w:bookmarkStart w:id="0" w:name="_GoBack"/>
      <w:bookmarkEnd w:id="0"/>
    </w:p>
    <w:p w14:paraId="1791FE3A"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6D2A90C" w14:textId="77777777" w:rsidR="00703338" w:rsidRDefault="00703338" w:rsidP="00703338">
      <w:pPr>
        <w:autoSpaceDE w:val="0"/>
        <w:spacing w:after="200"/>
        <w:mirrorIndents/>
        <w:rPr>
          <w:rFonts w:ascii="Arial" w:eastAsiaTheme="minorEastAsia" w:hAnsi="Arial" w:cs="Arial"/>
          <w:sz w:val="18"/>
          <w:szCs w:val="18"/>
        </w:rPr>
      </w:pPr>
    </w:p>
    <w:p w14:paraId="6AAC111E" w14:textId="027931C4"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66198AFB" w14:textId="77777777" w:rsidR="00703338" w:rsidRPr="00C20594" w:rsidRDefault="00703338" w:rsidP="00703338">
      <w:pPr>
        <w:autoSpaceDE w:val="0"/>
        <w:spacing w:after="200"/>
        <w:mirrorIndents/>
        <w:rPr>
          <w:rFonts w:ascii="Arial" w:eastAsiaTheme="minorEastAsia" w:hAnsi="Arial" w:cs="Arial"/>
          <w:sz w:val="18"/>
          <w:szCs w:val="18"/>
        </w:rPr>
      </w:pPr>
    </w:p>
    <w:p w14:paraId="7CF5AC47"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7DF0B9D" w14:textId="77777777" w:rsidR="00703338" w:rsidRDefault="00703338" w:rsidP="00703338">
      <w:pPr>
        <w:autoSpaceDE w:val="0"/>
        <w:spacing w:after="200"/>
        <w:mirrorIndents/>
        <w:rPr>
          <w:rFonts w:ascii="Arial" w:eastAsiaTheme="minorEastAsia" w:hAnsi="Arial" w:cs="Arial"/>
          <w:sz w:val="18"/>
          <w:szCs w:val="18"/>
        </w:rPr>
      </w:pPr>
    </w:p>
    <w:p w14:paraId="42CD6E8F" w14:textId="77777777" w:rsidR="00703338" w:rsidRDefault="00703338" w:rsidP="00703338">
      <w:pPr>
        <w:autoSpaceDE w:val="0"/>
        <w:spacing w:after="200"/>
        <w:mirrorIndents/>
        <w:rPr>
          <w:rFonts w:ascii="Arial" w:eastAsiaTheme="minorEastAsia" w:hAnsi="Arial" w:cs="Arial"/>
          <w:sz w:val="18"/>
          <w:szCs w:val="18"/>
        </w:rPr>
      </w:pPr>
    </w:p>
    <w:p w14:paraId="6B111286" w14:textId="77777777" w:rsidR="00D6722F" w:rsidRDefault="00D6722F" w:rsidP="00703338">
      <w:pPr>
        <w:autoSpaceDE w:val="0"/>
        <w:spacing w:after="200"/>
        <w:mirrorIndents/>
        <w:rPr>
          <w:rFonts w:ascii="Arial" w:eastAsiaTheme="minorEastAsia" w:hAnsi="Arial" w:cs="Arial"/>
          <w:sz w:val="18"/>
          <w:szCs w:val="18"/>
        </w:rPr>
      </w:pPr>
    </w:p>
    <w:p w14:paraId="777A5A3E" w14:textId="77777777" w:rsidR="00D6722F" w:rsidRDefault="00D6722F" w:rsidP="00703338">
      <w:pPr>
        <w:autoSpaceDE w:val="0"/>
        <w:spacing w:after="200"/>
        <w:mirrorIndents/>
        <w:rPr>
          <w:rFonts w:ascii="Arial" w:eastAsiaTheme="minorEastAsia" w:hAnsi="Arial" w:cs="Arial"/>
          <w:sz w:val="18"/>
          <w:szCs w:val="18"/>
        </w:rPr>
      </w:pPr>
    </w:p>
    <w:p w14:paraId="09BAA904" w14:textId="77777777" w:rsidR="00D6722F" w:rsidRDefault="00D6722F" w:rsidP="00703338">
      <w:pPr>
        <w:autoSpaceDE w:val="0"/>
        <w:spacing w:after="200"/>
        <w:mirrorIndents/>
        <w:rPr>
          <w:rFonts w:ascii="Arial" w:eastAsiaTheme="minorEastAsia" w:hAnsi="Arial" w:cs="Arial"/>
          <w:sz w:val="18"/>
          <w:szCs w:val="18"/>
        </w:rPr>
      </w:pPr>
    </w:p>
    <w:p w14:paraId="7044F8C7" w14:textId="77777777" w:rsidR="00D6722F" w:rsidRDefault="00D6722F" w:rsidP="00703338">
      <w:pPr>
        <w:autoSpaceDE w:val="0"/>
        <w:spacing w:after="200"/>
        <w:mirrorIndents/>
        <w:rPr>
          <w:rFonts w:ascii="Arial" w:eastAsiaTheme="minorEastAsia" w:hAnsi="Arial" w:cs="Arial"/>
          <w:sz w:val="18"/>
          <w:szCs w:val="18"/>
        </w:rPr>
      </w:pPr>
    </w:p>
    <w:p w14:paraId="5E174CC6" w14:textId="77777777" w:rsidR="00703338" w:rsidRDefault="00703338" w:rsidP="00703338">
      <w:pPr>
        <w:autoSpaceDE w:val="0"/>
        <w:spacing w:after="200"/>
        <w:mirrorIndents/>
        <w:rPr>
          <w:rFonts w:ascii="Arial" w:eastAsiaTheme="minorEastAsia" w:hAnsi="Arial" w:cs="Arial"/>
          <w:sz w:val="18"/>
          <w:szCs w:val="18"/>
        </w:rPr>
      </w:pPr>
    </w:p>
    <w:p w14:paraId="3EE92631" w14:textId="77777777" w:rsidR="00703338" w:rsidRDefault="00703338" w:rsidP="00703338">
      <w:pPr>
        <w:autoSpaceDE w:val="0"/>
        <w:spacing w:after="200"/>
        <w:mirrorIndents/>
        <w:rPr>
          <w:rFonts w:ascii="Arial" w:eastAsiaTheme="minorEastAsia" w:hAnsi="Arial" w:cs="Arial"/>
          <w:sz w:val="18"/>
          <w:szCs w:val="18"/>
        </w:rPr>
      </w:pPr>
    </w:p>
    <w:p w14:paraId="116AEC9C" w14:textId="77777777" w:rsidR="00703338" w:rsidRDefault="00703338" w:rsidP="00703338">
      <w:pPr>
        <w:autoSpaceDE w:val="0"/>
        <w:spacing w:after="200"/>
        <w:mirrorIndents/>
        <w:rPr>
          <w:rFonts w:ascii="Arial" w:eastAsiaTheme="minorEastAsia" w:hAnsi="Arial" w:cs="Arial"/>
          <w:sz w:val="18"/>
          <w:szCs w:val="18"/>
        </w:rPr>
      </w:pPr>
    </w:p>
    <w:p w14:paraId="4E03E919" w14:textId="77777777" w:rsidR="00703338" w:rsidRDefault="00703338" w:rsidP="00703338">
      <w:pPr>
        <w:autoSpaceDE w:val="0"/>
        <w:spacing w:after="200"/>
        <w:mirrorIndents/>
        <w:rPr>
          <w:rFonts w:ascii="Arial" w:eastAsiaTheme="minorEastAsia" w:hAnsi="Arial" w:cs="Arial"/>
          <w:sz w:val="18"/>
          <w:szCs w:val="18"/>
        </w:rPr>
      </w:pPr>
    </w:p>
    <w:p w14:paraId="0712486A" w14:textId="77777777" w:rsidR="00703338" w:rsidRDefault="00703338" w:rsidP="00703338">
      <w:pPr>
        <w:autoSpaceDE w:val="0"/>
        <w:spacing w:after="200"/>
        <w:mirrorIndents/>
        <w:rPr>
          <w:rFonts w:ascii="Arial" w:eastAsiaTheme="minorEastAsia" w:hAnsi="Arial" w:cs="Arial"/>
          <w:sz w:val="18"/>
          <w:szCs w:val="18"/>
        </w:rPr>
      </w:pPr>
    </w:p>
    <w:p w14:paraId="6370C64C" w14:textId="77777777" w:rsidR="00703338" w:rsidRDefault="00703338" w:rsidP="00703338">
      <w:pPr>
        <w:autoSpaceDE w:val="0"/>
        <w:spacing w:after="200"/>
        <w:mirrorIndents/>
        <w:rPr>
          <w:rFonts w:ascii="Arial" w:eastAsiaTheme="minorEastAsia" w:hAnsi="Arial" w:cs="Arial"/>
          <w:sz w:val="18"/>
          <w:szCs w:val="18"/>
        </w:rPr>
      </w:pPr>
    </w:p>
    <w:p w14:paraId="78744FDC" w14:textId="77777777" w:rsidR="00703338" w:rsidRDefault="00703338" w:rsidP="00703338">
      <w:pPr>
        <w:autoSpaceDE w:val="0"/>
        <w:spacing w:after="200"/>
        <w:mirrorIndents/>
        <w:rPr>
          <w:rFonts w:ascii="Arial" w:eastAsiaTheme="minorEastAsia" w:hAnsi="Arial" w:cs="Arial"/>
          <w:sz w:val="18"/>
          <w:szCs w:val="18"/>
        </w:rPr>
      </w:pPr>
    </w:p>
    <w:p w14:paraId="2D2D0D23" w14:textId="6D3ABF53" w:rsidR="00EE7CBC" w:rsidRDefault="00EE7CBC" w:rsidP="00703338">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93"/>
        <w:gridCol w:w="1087"/>
        <w:gridCol w:w="1118"/>
        <w:gridCol w:w="1393"/>
        <w:gridCol w:w="1555"/>
        <w:gridCol w:w="1539"/>
      </w:tblGrid>
      <w:tr w:rsidR="00EE7CBC" w14:paraId="7205C678" w14:textId="77777777" w:rsidTr="006F1ED6">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53C97120" w14:textId="35E69A1C" w:rsidR="00EE7CBC" w:rsidRDefault="00EE7CBC" w:rsidP="006F1ED6">
            <w:pPr>
              <w:jc w:val="center"/>
              <w:rPr>
                <w:b/>
                <w:i/>
                <w:iCs/>
                <w:sz w:val="24"/>
                <w:szCs w:val="24"/>
              </w:rPr>
            </w:pPr>
            <w:r>
              <w:rPr>
                <w:b/>
                <w:bCs/>
                <w:sz w:val="24"/>
                <w:szCs w:val="24"/>
              </w:rPr>
              <w:lastRenderedPageBreak/>
              <w:br w:type="page"/>
              <w:t xml:space="preserve">ALLEGATO B: </w:t>
            </w:r>
            <w:r>
              <w:rPr>
                <w:b/>
                <w:sz w:val="24"/>
                <w:szCs w:val="24"/>
              </w:rPr>
              <w:t>GRIGLIA DI VALUTAZIONE DEI TITOLI PER ESPERTO</w:t>
            </w:r>
          </w:p>
        </w:tc>
      </w:tr>
      <w:tr w:rsidR="00EE7CBC" w14:paraId="0C2FEC44" w14:textId="77777777" w:rsidTr="006F1ED6">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629BCE5F" w14:textId="77777777" w:rsidR="00EE7CBC" w:rsidRDefault="00EE7CBC" w:rsidP="006F1ED6">
            <w:pPr>
              <w:snapToGrid w:val="0"/>
              <w:rPr>
                <w:b/>
                <w:sz w:val="22"/>
                <w:szCs w:val="22"/>
              </w:rPr>
            </w:pPr>
            <w:r>
              <w:rPr>
                <w:b/>
                <w:sz w:val="22"/>
                <w:szCs w:val="22"/>
                <w:u w:val="single"/>
              </w:rPr>
              <w:t>Criteri di ammissione:</w:t>
            </w:r>
            <w:r>
              <w:rPr>
                <w:b/>
                <w:sz w:val="22"/>
                <w:szCs w:val="22"/>
              </w:rPr>
              <w:t xml:space="preserve"> </w:t>
            </w:r>
          </w:p>
          <w:p w14:paraId="0E48F831" w14:textId="77777777" w:rsidR="00EE7CBC" w:rsidRDefault="00EE7CBC" w:rsidP="006F1ED6">
            <w:pPr>
              <w:pStyle w:val="Paragrafoelenco"/>
              <w:numPr>
                <w:ilvl w:val="0"/>
                <w:numId w:val="26"/>
              </w:numPr>
              <w:rPr>
                <w:b/>
              </w:rPr>
            </w:pPr>
            <w:r>
              <w:rPr>
                <w:b/>
                <w:sz w:val="22"/>
                <w:szCs w:val="22"/>
              </w:rPr>
              <w:t>essere in possesso dei requisiti di cui all’articolo 8 per il ruolo per cui si presenta domanda</w:t>
            </w:r>
          </w:p>
          <w:p w14:paraId="206635F0" w14:textId="4CA1D97D" w:rsidR="00EE7CBC" w:rsidRDefault="00EE7CBC" w:rsidP="006F1ED6">
            <w:pPr>
              <w:pStyle w:val="Paragrafoelenco"/>
              <w:numPr>
                <w:ilvl w:val="0"/>
                <w:numId w:val="26"/>
              </w:numPr>
              <w:rPr>
                <w:b/>
              </w:rPr>
            </w:pPr>
            <w:r>
              <w:rPr>
                <w:b/>
                <w:sz w:val="22"/>
                <w:szCs w:val="22"/>
              </w:rPr>
              <w:t xml:space="preserve">in aggiunta, </w:t>
            </w:r>
            <w:r w:rsidR="006C10F5">
              <w:rPr>
                <w:b/>
                <w:sz w:val="22"/>
                <w:szCs w:val="22"/>
              </w:rPr>
              <w:t>essere docente interno per tutto il periodo dell’incarico</w:t>
            </w:r>
          </w:p>
        </w:tc>
      </w:tr>
      <w:tr w:rsidR="00EE7CBC" w14:paraId="4E097897" w14:textId="77777777" w:rsidTr="0016323E">
        <w:tc>
          <w:tcPr>
            <w:tcW w:w="5398" w:type="dxa"/>
            <w:gridSpan w:val="3"/>
            <w:tcBorders>
              <w:top w:val="single" w:sz="4" w:space="0" w:color="000000"/>
              <w:left w:val="single" w:sz="4" w:space="0" w:color="000000"/>
              <w:bottom w:val="single" w:sz="4" w:space="0" w:color="000000"/>
              <w:right w:val="nil"/>
            </w:tcBorders>
            <w:vAlign w:val="center"/>
          </w:tcPr>
          <w:p w14:paraId="2587A966" w14:textId="77777777" w:rsidR="00EE7CBC" w:rsidRDefault="00EE7CBC" w:rsidP="006F1ED6">
            <w:pPr>
              <w:snapToGrid w:val="0"/>
              <w:rPr>
                <w:b/>
              </w:rPr>
            </w:pPr>
          </w:p>
          <w:p w14:paraId="607A6679" w14:textId="77777777" w:rsidR="00EE7CBC" w:rsidRDefault="00EE7CBC" w:rsidP="006F1ED6">
            <w:pPr>
              <w:snapToGrid w:val="0"/>
              <w:rPr>
                <w:b/>
              </w:rPr>
            </w:pPr>
            <w:r>
              <w:rPr>
                <w:b/>
              </w:rPr>
              <w:t>L' ISTRUZIONE, LA FORMAZIONE</w:t>
            </w:r>
          </w:p>
          <w:p w14:paraId="52BA278B" w14:textId="77777777" w:rsidR="00EE7CBC" w:rsidRDefault="00EE7CBC" w:rsidP="006F1ED6">
            <w:pPr>
              <w:snapToGrid w:val="0"/>
              <w:rPr>
                <w:b/>
              </w:rPr>
            </w:pPr>
            <w:r>
              <w:rPr>
                <w:b/>
              </w:rPr>
              <w:t xml:space="preserve">NELLO SPECIFICO DIPARTIMENTO IN CUI SI </w:t>
            </w:r>
          </w:p>
          <w:p w14:paraId="4A8BD570" w14:textId="77777777" w:rsidR="00EE7CBC" w:rsidRDefault="00EE7CBC" w:rsidP="006F1ED6">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718810A3" w14:textId="77777777" w:rsidR="00EE7CBC" w:rsidRDefault="00EE7CBC" w:rsidP="006F1ED6">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0BF32D16" w14:textId="77777777" w:rsidR="00EE7CBC" w:rsidRDefault="00EE7CBC" w:rsidP="006F1ED6">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0B155FD1" w14:textId="77777777" w:rsidR="00EE7CBC" w:rsidRDefault="00EE7CBC" w:rsidP="006F1ED6">
            <w:pPr>
              <w:jc w:val="center"/>
              <w:rPr>
                <w:b/>
              </w:rPr>
            </w:pPr>
            <w:r>
              <w:rPr>
                <w:b/>
              </w:rPr>
              <w:t>da compilare a cura della commissione</w:t>
            </w:r>
          </w:p>
        </w:tc>
      </w:tr>
      <w:tr w:rsidR="00EE7CBC" w14:paraId="0664A016" w14:textId="77777777" w:rsidTr="0016323E">
        <w:tc>
          <w:tcPr>
            <w:tcW w:w="3193" w:type="dxa"/>
            <w:vMerge w:val="restart"/>
            <w:tcBorders>
              <w:top w:val="single" w:sz="4" w:space="0" w:color="000000"/>
              <w:left w:val="single" w:sz="4" w:space="0" w:color="000000"/>
              <w:bottom w:val="single" w:sz="4" w:space="0" w:color="000000"/>
              <w:right w:val="nil"/>
            </w:tcBorders>
            <w:vAlign w:val="center"/>
            <w:hideMark/>
          </w:tcPr>
          <w:p w14:paraId="5C642460" w14:textId="77777777" w:rsidR="00EE7CBC" w:rsidRDefault="00EE7CBC" w:rsidP="006F1ED6">
            <w:r>
              <w:rPr>
                <w:b/>
              </w:rPr>
              <w:t xml:space="preserve">A1. LAUREA INERENTE AL RUOLO SPECIFICO </w:t>
            </w:r>
            <w:r>
              <w:t>(vecchio ordinamento o magistrale)</w:t>
            </w:r>
          </w:p>
        </w:tc>
        <w:tc>
          <w:tcPr>
            <w:tcW w:w="1087" w:type="dxa"/>
            <w:vMerge w:val="restart"/>
            <w:tcBorders>
              <w:top w:val="single" w:sz="4" w:space="0" w:color="000000"/>
              <w:left w:val="single" w:sz="4" w:space="0" w:color="000000"/>
              <w:bottom w:val="single" w:sz="4" w:space="0" w:color="000000"/>
              <w:right w:val="nil"/>
            </w:tcBorders>
            <w:vAlign w:val="center"/>
            <w:hideMark/>
          </w:tcPr>
          <w:p w14:paraId="08D469D2" w14:textId="77777777" w:rsidR="00EE7CBC" w:rsidRDefault="00EE7CBC" w:rsidP="006F1ED6">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57EC42D4" w14:textId="77777777" w:rsidR="00EE7CBC" w:rsidRDefault="00EE7CBC" w:rsidP="006F1ED6">
            <w:r>
              <w:rPr>
                <w:b/>
              </w:rPr>
              <w:t>PUNTI</w:t>
            </w:r>
          </w:p>
        </w:tc>
        <w:tc>
          <w:tcPr>
            <w:tcW w:w="1393" w:type="dxa"/>
            <w:tcBorders>
              <w:top w:val="single" w:sz="4" w:space="0" w:color="000000"/>
              <w:left w:val="single" w:sz="4" w:space="0" w:color="000000"/>
              <w:bottom w:val="single" w:sz="4" w:space="0" w:color="000000"/>
              <w:right w:val="nil"/>
            </w:tcBorders>
            <w:vAlign w:val="center"/>
          </w:tcPr>
          <w:p w14:paraId="1DCC98EF" w14:textId="77777777" w:rsidR="00EE7CBC" w:rsidRDefault="00EE7CBC" w:rsidP="006F1ED6">
            <w:pPr>
              <w:snapToGrid w:val="0"/>
            </w:pPr>
          </w:p>
        </w:tc>
        <w:tc>
          <w:tcPr>
            <w:tcW w:w="1555" w:type="dxa"/>
            <w:tcBorders>
              <w:top w:val="single" w:sz="4" w:space="0" w:color="000000"/>
              <w:left w:val="single" w:sz="4" w:space="0" w:color="000000"/>
              <w:bottom w:val="single" w:sz="4" w:space="0" w:color="000000"/>
              <w:right w:val="nil"/>
            </w:tcBorders>
            <w:vAlign w:val="center"/>
          </w:tcPr>
          <w:p w14:paraId="4D13BB1A" w14:textId="77777777" w:rsidR="00EE7CBC" w:rsidRDefault="00EE7CBC" w:rsidP="006F1ED6">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8FDA9B8" w14:textId="77777777" w:rsidR="00EE7CBC" w:rsidRDefault="00EE7CBC" w:rsidP="006F1ED6">
            <w:pPr>
              <w:snapToGrid w:val="0"/>
            </w:pPr>
          </w:p>
        </w:tc>
      </w:tr>
      <w:tr w:rsidR="00EE7CBC" w14:paraId="4779D713" w14:textId="77777777" w:rsidTr="0016323E">
        <w:tc>
          <w:tcPr>
            <w:tcW w:w="3193" w:type="dxa"/>
            <w:vMerge/>
            <w:tcBorders>
              <w:top w:val="single" w:sz="4" w:space="0" w:color="000000"/>
              <w:left w:val="single" w:sz="4" w:space="0" w:color="000000"/>
              <w:bottom w:val="single" w:sz="4" w:space="0" w:color="000000"/>
              <w:right w:val="nil"/>
            </w:tcBorders>
            <w:vAlign w:val="center"/>
            <w:hideMark/>
          </w:tcPr>
          <w:p w14:paraId="5D5E0DDC" w14:textId="77777777" w:rsidR="00EE7CBC" w:rsidRDefault="00EE7CBC" w:rsidP="006F1ED6"/>
        </w:tc>
        <w:tc>
          <w:tcPr>
            <w:tcW w:w="1087" w:type="dxa"/>
            <w:vMerge/>
            <w:tcBorders>
              <w:top w:val="single" w:sz="4" w:space="0" w:color="000000"/>
              <w:left w:val="single" w:sz="4" w:space="0" w:color="000000"/>
              <w:bottom w:val="single" w:sz="4" w:space="0" w:color="000000"/>
              <w:right w:val="nil"/>
            </w:tcBorders>
            <w:vAlign w:val="center"/>
            <w:hideMark/>
          </w:tcPr>
          <w:p w14:paraId="7C468EA7" w14:textId="77777777" w:rsidR="00EE7CBC" w:rsidRDefault="00EE7CBC" w:rsidP="006F1ED6"/>
        </w:tc>
        <w:tc>
          <w:tcPr>
            <w:tcW w:w="1118" w:type="dxa"/>
            <w:tcBorders>
              <w:top w:val="single" w:sz="4" w:space="0" w:color="000000"/>
              <w:left w:val="single" w:sz="4" w:space="0" w:color="000000"/>
              <w:bottom w:val="single" w:sz="4" w:space="0" w:color="000000"/>
              <w:right w:val="nil"/>
            </w:tcBorders>
            <w:vAlign w:val="center"/>
            <w:hideMark/>
          </w:tcPr>
          <w:p w14:paraId="39DBA5CA" w14:textId="77777777" w:rsidR="00EE7CBC" w:rsidRDefault="00EE7CBC" w:rsidP="006F1ED6">
            <w:r>
              <w:rPr>
                <w:b/>
              </w:rPr>
              <w:t>15</w:t>
            </w:r>
          </w:p>
        </w:tc>
        <w:tc>
          <w:tcPr>
            <w:tcW w:w="1393" w:type="dxa"/>
            <w:tcBorders>
              <w:top w:val="single" w:sz="4" w:space="0" w:color="000000"/>
              <w:left w:val="single" w:sz="4" w:space="0" w:color="000000"/>
              <w:bottom w:val="single" w:sz="4" w:space="0" w:color="000000"/>
              <w:right w:val="nil"/>
            </w:tcBorders>
            <w:vAlign w:val="center"/>
          </w:tcPr>
          <w:p w14:paraId="3A73F972" w14:textId="77777777" w:rsidR="00EE7CBC" w:rsidRDefault="00EE7CBC" w:rsidP="006F1ED6">
            <w:pPr>
              <w:snapToGrid w:val="0"/>
            </w:pPr>
          </w:p>
        </w:tc>
        <w:tc>
          <w:tcPr>
            <w:tcW w:w="1555" w:type="dxa"/>
            <w:tcBorders>
              <w:top w:val="single" w:sz="4" w:space="0" w:color="000000"/>
              <w:left w:val="single" w:sz="4" w:space="0" w:color="000000"/>
              <w:bottom w:val="single" w:sz="4" w:space="0" w:color="000000"/>
              <w:right w:val="nil"/>
            </w:tcBorders>
            <w:vAlign w:val="center"/>
          </w:tcPr>
          <w:p w14:paraId="0E3553B3" w14:textId="77777777" w:rsidR="00EE7CBC" w:rsidRDefault="00EE7CBC" w:rsidP="006F1ED6">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ED89FDE" w14:textId="77777777" w:rsidR="00EE7CBC" w:rsidRDefault="00EE7CBC" w:rsidP="006F1ED6">
            <w:pPr>
              <w:snapToGrid w:val="0"/>
            </w:pPr>
          </w:p>
        </w:tc>
      </w:tr>
      <w:tr w:rsidR="0016323E" w14:paraId="3E9A5A7D" w14:textId="77777777" w:rsidTr="006C10F5">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793ED66D" w14:textId="5E49988A" w:rsidR="0016323E" w:rsidRDefault="0016323E" w:rsidP="0016323E">
            <w:pPr>
              <w:rPr>
                <w:b/>
              </w:rPr>
            </w:pPr>
            <w:r w:rsidRPr="00B2753D">
              <w:rPr>
                <w:b/>
              </w:rPr>
              <w:t>A</w:t>
            </w:r>
            <w:r>
              <w:rPr>
                <w:b/>
              </w:rPr>
              <w:t>2</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1FB9C1CE" w14:textId="6A22870A" w:rsidR="0016323E" w:rsidRDefault="006C10F5" w:rsidP="0016323E">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44CCDBC" w14:textId="77777777" w:rsidR="0016323E" w:rsidRDefault="0016323E" w:rsidP="0016323E">
            <w:pPr>
              <w:snapToGrid w:val="0"/>
            </w:pPr>
          </w:p>
        </w:tc>
        <w:tc>
          <w:tcPr>
            <w:tcW w:w="1555" w:type="dxa"/>
            <w:tcBorders>
              <w:top w:val="single" w:sz="4" w:space="0" w:color="000000"/>
              <w:left w:val="single" w:sz="4" w:space="0" w:color="000000"/>
              <w:bottom w:val="single" w:sz="4" w:space="0" w:color="000000"/>
              <w:right w:val="nil"/>
            </w:tcBorders>
            <w:vAlign w:val="center"/>
          </w:tcPr>
          <w:p w14:paraId="017D6D3B" w14:textId="77777777" w:rsidR="0016323E" w:rsidRDefault="0016323E" w:rsidP="0016323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3D4324C" w14:textId="77777777" w:rsidR="0016323E" w:rsidRDefault="0016323E" w:rsidP="0016323E">
            <w:pPr>
              <w:snapToGrid w:val="0"/>
            </w:pPr>
          </w:p>
        </w:tc>
      </w:tr>
      <w:tr w:rsidR="0016323E" w14:paraId="5A0AB3E9" w14:textId="77777777" w:rsidTr="006C10F5">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346E2F01" w14:textId="36591A65" w:rsidR="0016323E" w:rsidRDefault="0016323E" w:rsidP="0016323E">
            <w:pPr>
              <w:rPr>
                <w:b/>
              </w:rPr>
            </w:pPr>
            <w:r w:rsidRPr="00B2753D">
              <w:rPr>
                <w:b/>
              </w:rPr>
              <w:t>A</w:t>
            </w:r>
            <w:r>
              <w:rPr>
                <w:b/>
              </w:rPr>
              <w:t>3</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53EBC02E" w14:textId="49A37BC6" w:rsidR="0016323E" w:rsidRDefault="006C10F5" w:rsidP="0016323E">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6389315" w14:textId="77777777" w:rsidR="0016323E" w:rsidRDefault="0016323E" w:rsidP="0016323E">
            <w:pPr>
              <w:snapToGrid w:val="0"/>
            </w:pPr>
          </w:p>
        </w:tc>
        <w:tc>
          <w:tcPr>
            <w:tcW w:w="1555" w:type="dxa"/>
            <w:tcBorders>
              <w:top w:val="single" w:sz="4" w:space="0" w:color="000000"/>
              <w:left w:val="single" w:sz="4" w:space="0" w:color="000000"/>
              <w:bottom w:val="single" w:sz="4" w:space="0" w:color="000000"/>
              <w:right w:val="nil"/>
            </w:tcBorders>
            <w:vAlign w:val="center"/>
          </w:tcPr>
          <w:p w14:paraId="136F5576" w14:textId="77777777" w:rsidR="0016323E" w:rsidRDefault="0016323E" w:rsidP="0016323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12E58A0" w14:textId="77777777" w:rsidR="0016323E" w:rsidRDefault="0016323E" w:rsidP="0016323E">
            <w:pPr>
              <w:snapToGrid w:val="0"/>
            </w:pPr>
          </w:p>
        </w:tc>
      </w:tr>
      <w:tr w:rsidR="0016323E" w14:paraId="46BED486" w14:textId="77777777" w:rsidTr="006C10F5">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F1D22F0" w14:textId="26D885D6" w:rsidR="0016323E" w:rsidRDefault="0016323E" w:rsidP="0016323E">
            <w:pPr>
              <w:rPr>
                <w:b/>
              </w:rPr>
            </w:pPr>
            <w:r w:rsidRPr="00B2753D">
              <w:rPr>
                <w:b/>
              </w:rPr>
              <w:t>A</w:t>
            </w:r>
            <w:r w:rsidR="006C10F5">
              <w:rPr>
                <w:b/>
              </w:rPr>
              <w:t>4</w:t>
            </w:r>
            <w:r w:rsidRPr="00B2753D">
              <w:rPr>
                <w:b/>
              </w:rPr>
              <w:t xml:space="preserve">. MASTER UNIVERSITARIO DI I LIVELLO ATTINENTE ALLA </w:t>
            </w:r>
            <w:r w:rsidRPr="00612E55">
              <w:rPr>
                <w:b/>
                <w:bCs/>
              </w:rPr>
              <w:t>SELEZIONE</w:t>
            </w:r>
            <w:r w:rsidRPr="00B2753D">
              <w:t xml:space="preserve"> </w:t>
            </w:r>
            <w:r>
              <w:t>(in alternativa al punto A</w:t>
            </w:r>
            <w:r w:rsidR="006C10F5">
              <w:t>3</w:t>
            </w:r>
            <w:r>
              <w:t>)</w:t>
            </w:r>
          </w:p>
        </w:tc>
        <w:tc>
          <w:tcPr>
            <w:tcW w:w="1118" w:type="dxa"/>
            <w:tcBorders>
              <w:top w:val="single" w:sz="4" w:space="0" w:color="000000"/>
              <w:left w:val="single" w:sz="4" w:space="0" w:color="000000"/>
              <w:bottom w:val="single" w:sz="4" w:space="0" w:color="000000"/>
              <w:right w:val="nil"/>
            </w:tcBorders>
            <w:vAlign w:val="center"/>
          </w:tcPr>
          <w:p w14:paraId="0AB5D7B5" w14:textId="1FD03F69" w:rsidR="0016323E" w:rsidRDefault="006C10F5" w:rsidP="0016323E">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7D20F7D1" w14:textId="77777777" w:rsidR="0016323E" w:rsidRDefault="0016323E" w:rsidP="0016323E">
            <w:pPr>
              <w:snapToGrid w:val="0"/>
            </w:pPr>
          </w:p>
        </w:tc>
        <w:tc>
          <w:tcPr>
            <w:tcW w:w="1555" w:type="dxa"/>
            <w:tcBorders>
              <w:top w:val="single" w:sz="4" w:space="0" w:color="000000"/>
              <w:left w:val="single" w:sz="4" w:space="0" w:color="000000"/>
              <w:bottom w:val="single" w:sz="4" w:space="0" w:color="000000"/>
              <w:right w:val="nil"/>
            </w:tcBorders>
            <w:vAlign w:val="center"/>
          </w:tcPr>
          <w:p w14:paraId="74D00E8D" w14:textId="77777777" w:rsidR="0016323E" w:rsidRDefault="0016323E" w:rsidP="0016323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CCB1A5A" w14:textId="77777777" w:rsidR="0016323E" w:rsidRDefault="0016323E" w:rsidP="0016323E">
            <w:pPr>
              <w:snapToGrid w:val="0"/>
            </w:pPr>
          </w:p>
        </w:tc>
      </w:tr>
      <w:tr w:rsidR="00EE7CBC" w14:paraId="291DB0C8" w14:textId="77777777" w:rsidTr="0016323E">
        <w:tc>
          <w:tcPr>
            <w:tcW w:w="5398" w:type="dxa"/>
            <w:gridSpan w:val="3"/>
            <w:tcBorders>
              <w:top w:val="single" w:sz="4" w:space="0" w:color="000000"/>
              <w:left w:val="single" w:sz="4" w:space="0" w:color="000000"/>
              <w:bottom w:val="single" w:sz="4" w:space="0" w:color="000000"/>
              <w:right w:val="nil"/>
            </w:tcBorders>
            <w:vAlign w:val="center"/>
          </w:tcPr>
          <w:p w14:paraId="4EE7DA09" w14:textId="77777777" w:rsidR="00EE7CBC" w:rsidRDefault="00EE7CBC" w:rsidP="006F1ED6">
            <w:pPr>
              <w:rPr>
                <w:b/>
              </w:rPr>
            </w:pPr>
          </w:p>
          <w:p w14:paraId="2FA4694E" w14:textId="77777777" w:rsidR="00EE7CBC" w:rsidRDefault="00EE7CBC" w:rsidP="006F1ED6">
            <w:pPr>
              <w:rPr>
                <w:b/>
              </w:rPr>
            </w:pPr>
            <w:r>
              <w:rPr>
                <w:b/>
              </w:rPr>
              <w:t xml:space="preserve">LE CERTIFICAZIONI OTTENUTE  </w:t>
            </w:r>
          </w:p>
          <w:p w14:paraId="5168AD9A" w14:textId="77777777" w:rsidR="00EE7CBC" w:rsidRDefault="00EE7CBC" w:rsidP="006F1ED6">
            <w:pPr>
              <w:rPr>
                <w:b/>
                <w:u w:val="single"/>
              </w:rPr>
            </w:pPr>
            <w:r>
              <w:rPr>
                <w:b/>
                <w:u w:val="single"/>
              </w:rPr>
              <w:t>NELLO SPECIFICO SETTORE IN CUI SI CONCORRE</w:t>
            </w:r>
          </w:p>
          <w:p w14:paraId="37D8C5BC" w14:textId="77777777" w:rsidR="00EE7CBC" w:rsidRDefault="00EE7CBC" w:rsidP="006F1ED6">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1226A081" w14:textId="77777777" w:rsidR="00EE7CBC" w:rsidRDefault="00EE7CBC" w:rsidP="006F1ED6">
            <w:pPr>
              <w:snapToGrid w:val="0"/>
            </w:pPr>
          </w:p>
        </w:tc>
        <w:tc>
          <w:tcPr>
            <w:tcW w:w="1555" w:type="dxa"/>
            <w:tcBorders>
              <w:top w:val="single" w:sz="4" w:space="0" w:color="000000"/>
              <w:left w:val="single" w:sz="4" w:space="0" w:color="000000"/>
              <w:bottom w:val="single" w:sz="4" w:space="0" w:color="000000"/>
              <w:right w:val="nil"/>
            </w:tcBorders>
            <w:vAlign w:val="center"/>
          </w:tcPr>
          <w:p w14:paraId="6EE83B38" w14:textId="77777777" w:rsidR="00EE7CBC" w:rsidRDefault="00EE7CBC" w:rsidP="006F1ED6">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34C2B0" w14:textId="77777777" w:rsidR="00EE7CBC" w:rsidRDefault="00EE7CBC" w:rsidP="006F1ED6">
            <w:pPr>
              <w:snapToGrid w:val="0"/>
            </w:pPr>
          </w:p>
        </w:tc>
      </w:tr>
      <w:tr w:rsidR="00EE7CBC" w14:paraId="7288282C" w14:textId="77777777" w:rsidTr="0016323E">
        <w:tc>
          <w:tcPr>
            <w:tcW w:w="3193" w:type="dxa"/>
            <w:tcBorders>
              <w:top w:val="single" w:sz="4" w:space="0" w:color="000000"/>
              <w:left w:val="single" w:sz="4" w:space="0" w:color="000000"/>
              <w:bottom w:val="single" w:sz="4" w:space="0" w:color="000000"/>
              <w:right w:val="nil"/>
            </w:tcBorders>
            <w:vAlign w:val="center"/>
            <w:hideMark/>
          </w:tcPr>
          <w:p w14:paraId="7313B023" w14:textId="77777777" w:rsidR="00EE7CBC" w:rsidRDefault="00EE7CBC" w:rsidP="006F1ED6">
            <w:pPr>
              <w:rPr>
                <w:b/>
              </w:rPr>
            </w:pPr>
            <w:r>
              <w:rPr>
                <w:b/>
              </w:rPr>
              <w:t>B1. COMPETENZE I.C.T. CERTIFICATE riconosciute dal MIUR</w:t>
            </w:r>
          </w:p>
        </w:tc>
        <w:tc>
          <w:tcPr>
            <w:tcW w:w="1087" w:type="dxa"/>
            <w:tcBorders>
              <w:top w:val="single" w:sz="4" w:space="0" w:color="000000"/>
              <w:left w:val="single" w:sz="4" w:space="0" w:color="000000"/>
              <w:bottom w:val="single" w:sz="4" w:space="0" w:color="000000"/>
              <w:right w:val="nil"/>
            </w:tcBorders>
            <w:vAlign w:val="center"/>
            <w:hideMark/>
          </w:tcPr>
          <w:p w14:paraId="5559137E" w14:textId="77777777" w:rsidR="00EE7CBC" w:rsidRDefault="00EE7CBC" w:rsidP="006F1ED6">
            <w:pPr>
              <w:rPr>
                <w:b/>
              </w:rPr>
            </w:pPr>
            <w:r>
              <w:t xml:space="preserve">Max 1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554DAE73" w14:textId="77777777" w:rsidR="00EE7CBC" w:rsidRDefault="00EE7CBC" w:rsidP="006F1ED6">
            <w:r>
              <w:rPr>
                <w:b/>
              </w:rPr>
              <w:t xml:space="preserve">5 punti </w:t>
            </w:r>
          </w:p>
        </w:tc>
        <w:tc>
          <w:tcPr>
            <w:tcW w:w="1393" w:type="dxa"/>
            <w:tcBorders>
              <w:top w:val="single" w:sz="4" w:space="0" w:color="000000"/>
              <w:left w:val="single" w:sz="4" w:space="0" w:color="000000"/>
              <w:bottom w:val="single" w:sz="4" w:space="0" w:color="000000"/>
              <w:right w:val="nil"/>
            </w:tcBorders>
            <w:vAlign w:val="center"/>
          </w:tcPr>
          <w:p w14:paraId="202A5E47" w14:textId="77777777" w:rsidR="00EE7CBC" w:rsidRDefault="00EE7CBC" w:rsidP="006F1ED6">
            <w:pPr>
              <w:snapToGrid w:val="0"/>
            </w:pPr>
          </w:p>
        </w:tc>
        <w:tc>
          <w:tcPr>
            <w:tcW w:w="1555" w:type="dxa"/>
            <w:tcBorders>
              <w:top w:val="single" w:sz="4" w:space="0" w:color="000000"/>
              <w:left w:val="single" w:sz="4" w:space="0" w:color="000000"/>
              <w:bottom w:val="single" w:sz="4" w:space="0" w:color="000000"/>
              <w:right w:val="nil"/>
            </w:tcBorders>
            <w:vAlign w:val="center"/>
          </w:tcPr>
          <w:p w14:paraId="146F7DDF" w14:textId="77777777" w:rsidR="00EE7CBC" w:rsidRDefault="00EE7CBC" w:rsidP="006F1ED6">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43C90B5" w14:textId="77777777" w:rsidR="00EE7CBC" w:rsidRDefault="00EE7CBC" w:rsidP="006F1ED6">
            <w:pPr>
              <w:snapToGrid w:val="0"/>
            </w:pPr>
          </w:p>
        </w:tc>
      </w:tr>
      <w:tr w:rsidR="00EE7CBC" w14:paraId="483F3618" w14:textId="77777777" w:rsidTr="0016323E">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6C7A1791" w14:textId="77777777" w:rsidR="00EE7CBC" w:rsidRDefault="00EE7CBC" w:rsidP="006F1ED6">
            <w:pPr>
              <w:rPr>
                <w:b/>
              </w:rPr>
            </w:pPr>
          </w:p>
          <w:p w14:paraId="22E711FC" w14:textId="77777777" w:rsidR="00EE7CBC" w:rsidRDefault="00EE7CBC" w:rsidP="006F1ED6">
            <w:pPr>
              <w:rPr>
                <w:b/>
              </w:rPr>
            </w:pPr>
            <w:r>
              <w:rPr>
                <w:b/>
              </w:rPr>
              <w:t>LE ESPERIENZE</w:t>
            </w:r>
          </w:p>
          <w:p w14:paraId="15A9B137" w14:textId="77777777" w:rsidR="00EE7CBC" w:rsidRDefault="00EE7CBC" w:rsidP="006F1ED6">
            <w:pPr>
              <w:rPr>
                <w:b/>
                <w:u w:val="single"/>
              </w:rPr>
            </w:pPr>
            <w:r>
              <w:rPr>
                <w:b/>
                <w:u w:val="single"/>
              </w:rPr>
              <w:t>NELLO SPECIFICO SETTORE IN CUI SI CONCORRE</w:t>
            </w:r>
          </w:p>
          <w:p w14:paraId="2A003518" w14:textId="77777777" w:rsidR="00EE7CBC" w:rsidRDefault="00EE7CBC" w:rsidP="006F1ED6"/>
        </w:tc>
        <w:tc>
          <w:tcPr>
            <w:tcW w:w="1393" w:type="dxa"/>
            <w:tcBorders>
              <w:top w:val="single" w:sz="4" w:space="0" w:color="000000"/>
              <w:left w:val="single" w:sz="4" w:space="0" w:color="000000"/>
              <w:bottom w:val="single" w:sz="4" w:space="0" w:color="000000"/>
              <w:right w:val="nil"/>
            </w:tcBorders>
            <w:vAlign w:val="center"/>
          </w:tcPr>
          <w:p w14:paraId="65019057" w14:textId="77777777" w:rsidR="00EE7CBC" w:rsidRDefault="00EE7CBC" w:rsidP="006F1ED6">
            <w:pPr>
              <w:snapToGrid w:val="0"/>
            </w:pPr>
          </w:p>
        </w:tc>
        <w:tc>
          <w:tcPr>
            <w:tcW w:w="1555" w:type="dxa"/>
            <w:tcBorders>
              <w:top w:val="single" w:sz="4" w:space="0" w:color="000000"/>
              <w:left w:val="single" w:sz="4" w:space="0" w:color="000000"/>
              <w:bottom w:val="single" w:sz="4" w:space="0" w:color="000000"/>
              <w:right w:val="nil"/>
            </w:tcBorders>
            <w:vAlign w:val="center"/>
          </w:tcPr>
          <w:p w14:paraId="080B4368" w14:textId="77777777" w:rsidR="00EE7CBC" w:rsidRDefault="00EE7CBC" w:rsidP="006F1ED6">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325B28A" w14:textId="77777777" w:rsidR="00EE7CBC" w:rsidRDefault="00EE7CBC" w:rsidP="006F1ED6">
            <w:pPr>
              <w:snapToGrid w:val="0"/>
            </w:pPr>
          </w:p>
        </w:tc>
      </w:tr>
      <w:tr w:rsidR="00EE7CBC" w14:paraId="7279A8E6" w14:textId="77777777" w:rsidTr="0016323E">
        <w:tc>
          <w:tcPr>
            <w:tcW w:w="3193" w:type="dxa"/>
            <w:tcBorders>
              <w:top w:val="single" w:sz="4" w:space="0" w:color="000000"/>
              <w:left w:val="single" w:sz="4" w:space="0" w:color="000000"/>
              <w:bottom w:val="single" w:sz="4" w:space="0" w:color="000000"/>
              <w:right w:val="nil"/>
            </w:tcBorders>
            <w:hideMark/>
          </w:tcPr>
          <w:p w14:paraId="3C0B0804" w14:textId="77777777" w:rsidR="00EE7CBC" w:rsidRDefault="00EE7CBC" w:rsidP="006F1ED6">
            <w:pPr>
              <w:rPr>
                <w:b/>
              </w:rPr>
            </w:pPr>
            <w:r>
              <w:rPr>
                <w:b/>
              </w:rPr>
              <w:t>C1. CONOSCENZE SPECIFICHE DELL'</w:t>
            </w:r>
          </w:p>
          <w:p w14:paraId="0E3F5E5E" w14:textId="77777777" w:rsidR="00EE7CBC" w:rsidRDefault="00EE7CBC" w:rsidP="006F1ED6">
            <w:pPr>
              <w:rPr>
                <w:b/>
              </w:rPr>
            </w:pPr>
            <w:r>
              <w:rPr>
                <w:b/>
              </w:rPr>
              <w:t>ARGOMENTO (documentate attraverso incarichi di esperto in progetti ricadenti nei fondi europei presso scuole statali)</w:t>
            </w:r>
          </w:p>
        </w:tc>
        <w:tc>
          <w:tcPr>
            <w:tcW w:w="1087" w:type="dxa"/>
            <w:tcBorders>
              <w:top w:val="single" w:sz="4" w:space="0" w:color="000000"/>
              <w:left w:val="single" w:sz="4" w:space="0" w:color="000000"/>
              <w:bottom w:val="single" w:sz="4" w:space="0" w:color="000000"/>
              <w:right w:val="nil"/>
            </w:tcBorders>
            <w:hideMark/>
          </w:tcPr>
          <w:p w14:paraId="3013F89E" w14:textId="77777777" w:rsidR="00EE7CBC" w:rsidRDefault="00EE7CBC" w:rsidP="006F1ED6">
            <w:r>
              <w:t>Max 10</w:t>
            </w:r>
          </w:p>
        </w:tc>
        <w:tc>
          <w:tcPr>
            <w:tcW w:w="1118" w:type="dxa"/>
            <w:tcBorders>
              <w:top w:val="single" w:sz="4" w:space="0" w:color="000000"/>
              <w:left w:val="single" w:sz="4" w:space="0" w:color="000000"/>
              <w:bottom w:val="single" w:sz="4" w:space="0" w:color="000000"/>
              <w:right w:val="nil"/>
            </w:tcBorders>
            <w:hideMark/>
          </w:tcPr>
          <w:p w14:paraId="09358F48" w14:textId="6A4D2906" w:rsidR="00EE7CBC" w:rsidRDefault="006C10F5" w:rsidP="006F1ED6">
            <w:pPr>
              <w:rPr>
                <w:b/>
              </w:rPr>
            </w:pPr>
            <w:r>
              <w:rPr>
                <w:b/>
              </w:rPr>
              <w:t>2</w:t>
            </w:r>
            <w:r w:rsidR="00EE7CBC">
              <w:rPr>
                <w:b/>
              </w:rPr>
              <w:t xml:space="preserve"> punti cad.</w:t>
            </w:r>
          </w:p>
        </w:tc>
        <w:tc>
          <w:tcPr>
            <w:tcW w:w="1393" w:type="dxa"/>
            <w:tcBorders>
              <w:top w:val="single" w:sz="4" w:space="0" w:color="000000"/>
              <w:left w:val="single" w:sz="4" w:space="0" w:color="000000"/>
              <w:bottom w:val="single" w:sz="4" w:space="0" w:color="000000"/>
              <w:right w:val="nil"/>
            </w:tcBorders>
            <w:vAlign w:val="center"/>
          </w:tcPr>
          <w:p w14:paraId="66C67460" w14:textId="77777777" w:rsidR="00EE7CBC" w:rsidRDefault="00EE7CBC" w:rsidP="006F1ED6">
            <w:pPr>
              <w:snapToGrid w:val="0"/>
            </w:pPr>
          </w:p>
        </w:tc>
        <w:tc>
          <w:tcPr>
            <w:tcW w:w="1555" w:type="dxa"/>
            <w:tcBorders>
              <w:top w:val="single" w:sz="4" w:space="0" w:color="000000"/>
              <w:left w:val="single" w:sz="4" w:space="0" w:color="000000"/>
              <w:bottom w:val="single" w:sz="4" w:space="0" w:color="000000"/>
              <w:right w:val="nil"/>
            </w:tcBorders>
            <w:vAlign w:val="center"/>
          </w:tcPr>
          <w:p w14:paraId="666B820E" w14:textId="77777777" w:rsidR="00EE7CBC" w:rsidRDefault="00EE7CBC" w:rsidP="006F1ED6">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569449A" w14:textId="77777777" w:rsidR="00EE7CBC" w:rsidRDefault="00EE7CBC" w:rsidP="006F1ED6">
            <w:pPr>
              <w:snapToGrid w:val="0"/>
            </w:pPr>
          </w:p>
        </w:tc>
      </w:tr>
      <w:tr w:rsidR="00EE7CBC" w14:paraId="287A22C9" w14:textId="77777777" w:rsidTr="0016323E">
        <w:tc>
          <w:tcPr>
            <w:tcW w:w="3193" w:type="dxa"/>
            <w:tcBorders>
              <w:top w:val="single" w:sz="4" w:space="0" w:color="000000"/>
              <w:left w:val="single" w:sz="4" w:space="0" w:color="000000"/>
              <w:bottom w:val="single" w:sz="4" w:space="0" w:color="000000"/>
              <w:right w:val="nil"/>
            </w:tcBorders>
            <w:hideMark/>
          </w:tcPr>
          <w:p w14:paraId="40518168" w14:textId="77777777" w:rsidR="00EE7CBC" w:rsidRDefault="00EE7CBC" w:rsidP="006F1ED6">
            <w:pPr>
              <w:rPr>
                <w:b/>
              </w:rPr>
            </w:pPr>
            <w:r>
              <w:rPr>
                <w:b/>
              </w:rPr>
              <w:t>C2. CONOSCENZE SPECIFICHE DELL'</w:t>
            </w:r>
          </w:p>
          <w:p w14:paraId="11DE4462" w14:textId="3965FA9B" w:rsidR="00EE7CBC" w:rsidRDefault="00EE7CBC" w:rsidP="006F1ED6">
            <w:pPr>
              <w:rPr>
                <w:b/>
              </w:rPr>
            </w:pPr>
            <w:r>
              <w:rPr>
                <w:b/>
              </w:rPr>
              <w:t>ARGOMENTO (documentate attraverso pubblicazioni di corsi di formazione</w:t>
            </w:r>
            <w:r w:rsidR="000B7E48">
              <w:rPr>
                <w:b/>
              </w:rPr>
              <w:t xml:space="preserve"> anche</w:t>
            </w:r>
            <w:r>
              <w:rPr>
                <w:b/>
              </w:rPr>
              <w:t xml:space="preserve"> online)</w:t>
            </w:r>
          </w:p>
        </w:tc>
        <w:tc>
          <w:tcPr>
            <w:tcW w:w="1087" w:type="dxa"/>
            <w:tcBorders>
              <w:top w:val="single" w:sz="4" w:space="0" w:color="000000"/>
              <w:left w:val="single" w:sz="4" w:space="0" w:color="000000"/>
              <w:bottom w:val="single" w:sz="4" w:space="0" w:color="000000"/>
              <w:right w:val="nil"/>
            </w:tcBorders>
            <w:hideMark/>
          </w:tcPr>
          <w:p w14:paraId="16F20FAA" w14:textId="77777777" w:rsidR="00EE7CBC" w:rsidRDefault="00EE7CBC" w:rsidP="006F1ED6">
            <w:r>
              <w:t>Max 5</w:t>
            </w:r>
          </w:p>
        </w:tc>
        <w:tc>
          <w:tcPr>
            <w:tcW w:w="1118" w:type="dxa"/>
            <w:tcBorders>
              <w:top w:val="single" w:sz="4" w:space="0" w:color="000000"/>
              <w:left w:val="single" w:sz="4" w:space="0" w:color="000000"/>
              <w:bottom w:val="single" w:sz="4" w:space="0" w:color="000000"/>
              <w:right w:val="nil"/>
            </w:tcBorders>
            <w:hideMark/>
          </w:tcPr>
          <w:p w14:paraId="5F4F98BD" w14:textId="77777777" w:rsidR="00EE7CBC" w:rsidRDefault="00EE7CBC" w:rsidP="006F1ED6">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0BA37C68" w14:textId="77777777" w:rsidR="00EE7CBC" w:rsidRDefault="00EE7CBC" w:rsidP="006F1ED6">
            <w:pPr>
              <w:snapToGrid w:val="0"/>
            </w:pPr>
          </w:p>
        </w:tc>
        <w:tc>
          <w:tcPr>
            <w:tcW w:w="1555" w:type="dxa"/>
            <w:tcBorders>
              <w:top w:val="single" w:sz="4" w:space="0" w:color="000000"/>
              <w:left w:val="single" w:sz="4" w:space="0" w:color="000000"/>
              <w:bottom w:val="single" w:sz="4" w:space="0" w:color="000000"/>
              <w:right w:val="nil"/>
            </w:tcBorders>
            <w:vAlign w:val="center"/>
          </w:tcPr>
          <w:p w14:paraId="19E84AEB" w14:textId="77777777" w:rsidR="00EE7CBC" w:rsidRDefault="00EE7CBC" w:rsidP="006F1ED6">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F8EE87E" w14:textId="77777777" w:rsidR="00EE7CBC" w:rsidRDefault="00EE7CBC" w:rsidP="006F1ED6">
            <w:pPr>
              <w:snapToGrid w:val="0"/>
            </w:pPr>
          </w:p>
        </w:tc>
      </w:tr>
      <w:tr w:rsidR="00EE7CBC" w14:paraId="0D3A20CC" w14:textId="77777777" w:rsidTr="0016323E">
        <w:tc>
          <w:tcPr>
            <w:tcW w:w="3193" w:type="dxa"/>
            <w:tcBorders>
              <w:top w:val="single" w:sz="4" w:space="0" w:color="000000"/>
              <w:left w:val="single" w:sz="4" w:space="0" w:color="000000"/>
              <w:bottom w:val="single" w:sz="4" w:space="0" w:color="000000"/>
              <w:right w:val="nil"/>
            </w:tcBorders>
            <w:hideMark/>
          </w:tcPr>
          <w:p w14:paraId="709539FB" w14:textId="77777777" w:rsidR="00EE7CBC" w:rsidRDefault="00EE7CBC" w:rsidP="006F1ED6">
            <w:pPr>
              <w:rPr>
                <w:b/>
              </w:rPr>
            </w:pPr>
            <w:r>
              <w:rPr>
                <w:b/>
              </w:rPr>
              <w:t>C3. CONOSCENZE SPECIFICHE DELL'</w:t>
            </w:r>
          </w:p>
          <w:p w14:paraId="27DE3E88" w14:textId="77777777" w:rsidR="00EE7CBC" w:rsidRDefault="00EE7CBC" w:rsidP="006F1ED6">
            <w:pPr>
              <w:rPr>
                <w:b/>
              </w:rPr>
            </w:pPr>
            <w:r>
              <w:rPr>
                <w:b/>
              </w:rPr>
              <w:t>ARGOMENTO (documentate attraverso esperienze di esperto in tematiche inerenti all’argomento della selezione in aggiunta a quelli del punto C1)</w:t>
            </w:r>
          </w:p>
        </w:tc>
        <w:tc>
          <w:tcPr>
            <w:tcW w:w="1087" w:type="dxa"/>
            <w:tcBorders>
              <w:top w:val="single" w:sz="4" w:space="0" w:color="000000"/>
              <w:left w:val="single" w:sz="4" w:space="0" w:color="000000"/>
              <w:bottom w:val="single" w:sz="4" w:space="0" w:color="000000"/>
              <w:right w:val="nil"/>
            </w:tcBorders>
            <w:hideMark/>
          </w:tcPr>
          <w:p w14:paraId="1411B410" w14:textId="77777777" w:rsidR="00EE7CBC" w:rsidRDefault="00EE7CBC" w:rsidP="006F1ED6">
            <w:r>
              <w:t>Max 10</w:t>
            </w:r>
          </w:p>
        </w:tc>
        <w:tc>
          <w:tcPr>
            <w:tcW w:w="1118" w:type="dxa"/>
            <w:tcBorders>
              <w:top w:val="single" w:sz="4" w:space="0" w:color="000000"/>
              <w:left w:val="single" w:sz="4" w:space="0" w:color="000000"/>
              <w:bottom w:val="single" w:sz="4" w:space="0" w:color="000000"/>
              <w:right w:val="nil"/>
            </w:tcBorders>
            <w:hideMark/>
          </w:tcPr>
          <w:p w14:paraId="06357653" w14:textId="77777777" w:rsidR="00EE7CBC" w:rsidRDefault="00EE7CBC" w:rsidP="006F1ED6">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C08FD95" w14:textId="77777777" w:rsidR="00EE7CBC" w:rsidRDefault="00EE7CBC" w:rsidP="006F1ED6">
            <w:pPr>
              <w:snapToGrid w:val="0"/>
            </w:pPr>
          </w:p>
        </w:tc>
        <w:tc>
          <w:tcPr>
            <w:tcW w:w="1555" w:type="dxa"/>
            <w:tcBorders>
              <w:top w:val="single" w:sz="4" w:space="0" w:color="000000"/>
              <w:left w:val="single" w:sz="4" w:space="0" w:color="000000"/>
              <w:bottom w:val="single" w:sz="4" w:space="0" w:color="000000"/>
              <w:right w:val="nil"/>
            </w:tcBorders>
            <w:vAlign w:val="center"/>
          </w:tcPr>
          <w:p w14:paraId="0FF51626" w14:textId="77777777" w:rsidR="00EE7CBC" w:rsidRDefault="00EE7CBC" w:rsidP="006F1ED6">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85F5B30" w14:textId="77777777" w:rsidR="00EE7CBC" w:rsidRDefault="00EE7CBC" w:rsidP="006F1ED6">
            <w:pPr>
              <w:snapToGrid w:val="0"/>
            </w:pPr>
          </w:p>
        </w:tc>
      </w:tr>
      <w:tr w:rsidR="00EE7CBC" w14:paraId="49024B7D" w14:textId="77777777" w:rsidTr="0016323E">
        <w:tc>
          <w:tcPr>
            <w:tcW w:w="3193" w:type="dxa"/>
            <w:tcBorders>
              <w:top w:val="single" w:sz="4" w:space="0" w:color="000000"/>
              <w:left w:val="single" w:sz="4" w:space="0" w:color="000000"/>
              <w:bottom w:val="single" w:sz="4" w:space="0" w:color="000000"/>
              <w:right w:val="nil"/>
            </w:tcBorders>
            <w:hideMark/>
          </w:tcPr>
          <w:p w14:paraId="0A08FC38" w14:textId="77777777" w:rsidR="00EE7CBC" w:rsidRDefault="00EE7CBC" w:rsidP="006F1ED6">
            <w:pPr>
              <w:rPr>
                <w:b/>
              </w:rPr>
            </w:pPr>
            <w:r>
              <w:rPr>
                <w:b/>
              </w:rPr>
              <w:t>C4. CONOSCENZE SPECIFICHE DELL'</w:t>
            </w:r>
          </w:p>
          <w:p w14:paraId="15C0961C" w14:textId="77777777" w:rsidR="00EE7CBC" w:rsidRDefault="00EE7CBC" w:rsidP="006F1ED6">
            <w:pPr>
              <w:rPr>
                <w:b/>
              </w:rPr>
            </w:pPr>
            <w:r>
              <w:rPr>
                <w:b/>
              </w:rPr>
              <w:t>ARGOMENTO (documentate attraverso esperienze lavorative professionali inerenti all’oggetto dell’incarico)</w:t>
            </w:r>
          </w:p>
        </w:tc>
        <w:tc>
          <w:tcPr>
            <w:tcW w:w="1087" w:type="dxa"/>
            <w:tcBorders>
              <w:top w:val="single" w:sz="4" w:space="0" w:color="000000"/>
              <w:left w:val="single" w:sz="4" w:space="0" w:color="000000"/>
              <w:bottom w:val="single" w:sz="4" w:space="0" w:color="000000"/>
              <w:right w:val="nil"/>
            </w:tcBorders>
            <w:hideMark/>
          </w:tcPr>
          <w:p w14:paraId="184B78A1" w14:textId="77777777" w:rsidR="00EE7CBC" w:rsidRDefault="00EE7CBC" w:rsidP="006F1ED6">
            <w:r>
              <w:t>Max 10</w:t>
            </w:r>
          </w:p>
        </w:tc>
        <w:tc>
          <w:tcPr>
            <w:tcW w:w="1118" w:type="dxa"/>
            <w:tcBorders>
              <w:top w:val="single" w:sz="4" w:space="0" w:color="000000"/>
              <w:left w:val="single" w:sz="4" w:space="0" w:color="000000"/>
              <w:bottom w:val="single" w:sz="4" w:space="0" w:color="000000"/>
              <w:right w:val="nil"/>
            </w:tcBorders>
            <w:hideMark/>
          </w:tcPr>
          <w:p w14:paraId="225F84C4" w14:textId="77777777" w:rsidR="00EE7CBC" w:rsidRDefault="00EE7CBC" w:rsidP="006F1ED6">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5752998" w14:textId="77777777" w:rsidR="00EE7CBC" w:rsidRDefault="00EE7CBC" w:rsidP="006F1ED6">
            <w:pPr>
              <w:snapToGrid w:val="0"/>
            </w:pPr>
          </w:p>
        </w:tc>
        <w:tc>
          <w:tcPr>
            <w:tcW w:w="1555" w:type="dxa"/>
            <w:tcBorders>
              <w:top w:val="single" w:sz="4" w:space="0" w:color="000000"/>
              <w:left w:val="single" w:sz="4" w:space="0" w:color="000000"/>
              <w:bottom w:val="single" w:sz="4" w:space="0" w:color="000000"/>
              <w:right w:val="nil"/>
            </w:tcBorders>
            <w:vAlign w:val="center"/>
          </w:tcPr>
          <w:p w14:paraId="3AC9969E" w14:textId="77777777" w:rsidR="00EE7CBC" w:rsidRDefault="00EE7CBC" w:rsidP="006F1ED6">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2A4028A" w14:textId="77777777" w:rsidR="00EE7CBC" w:rsidRDefault="00EE7CBC" w:rsidP="006F1ED6">
            <w:pPr>
              <w:snapToGrid w:val="0"/>
            </w:pPr>
          </w:p>
        </w:tc>
      </w:tr>
      <w:tr w:rsidR="00EE7CBC" w14:paraId="17DF15A5" w14:textId="77777777" w:rsidTr="0016323E">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7816CEB4" w14:textId="77777777" w:rsidR="00EE7CBC" w:rsidRDefault="00EE7CBC" w:rsidP="006F1ED6">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1E04B67F" w14:textId="77777777" w:rsidR="00EE7CBC" w:rsidRDefault="00EE7CBC" w:rsidP="006F1ED6">
            <w:pPr>
              <w:snapToGrid w:val="0"/>
            </w:pPr>
          </w:p>
        </w:tc>
        <w:tc>
          <w:tcPr>
            <w:tcW w:w="1555" w:type="dxa"/>
            <w:tcBorders>
              <w:top w:val="single" w:sz="4" w:space="0" w:color="000000"/>
              <w:left w:val="single" w:sz="4" w:space="0" w:color="000000"/>
              <w:bottom w:val="single" w:sz="4" w:space="0" w:color="000000"/>
              <w:right w:val="nil"/>
            </w:tcBorders>
            <w:vAlign w:val="center"/>
          </w:tcPr>
          <w:p w14:paraId="35D9D737" w14:textId="77777777" w:rsidR="00EE7CBC" w:rsidRDefault="00EE7CBC" w:rsidP="006F1ED6">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12231D9" w14:textId="77777777" w:rsidR="00EE7CBC" w:rsidRDefault="00EE7CBC" w:rsidP="006F1ED6">
            <w:pPr>
              <w:snapToGrid w:val="0"/>
            </w:pPr>
          </w:p>
        </w:tc>
      </w:tr>
    </w:tbl>
    <w:p w14:paraId="17243F82" w14:textId="77777777" w:rsidR="00B2430C" w:rsidRDefault="00B2430C" w:rsidP="00EE7CBC">
      <w:pPr>
        <w:autoSpaceDE w:val="0"/>
        <w:spacing w:after="200"/>
        <w:mirrorIndents/>
        <w:rPr>
          <w:rFonts w:ascii="Arial" w:eastAsiaTheme="minorEastAsia" w:hAnsi="Arial" w:cs="Arial"/>
          <w:sz w:val="18"/>
          <w:szCs w:val="18"/>
        </w:rPr>
      </w:pPr>
    </w:p>
    <w:p w14:paraId="2B9F3853" w14:textId="77777777" w:rsidR="00B2430C" w:rsidRPr="00EB52E0" w:rsidRDefault="00B2430C" w:rsidP="00EE7CBC">
      <w:pPr>
        <w:autoSpaceDE w:val="0"/>
        <w:spacing w:after="200"/>
        <w:mirrorIndents/>
        <w:rPr>
          <w:rFonts w:ascii="Arial" w:eastAsiaTheme="minorEastAsia" w:hAnsi="Arial" w:cs="Arial"/>
          <w:sz w:val="18"/>
          <w:szCs w:val="18"/>
        </w:rPr>
      </w:pPr>
    </w:p>
    <w:p w14:paraId="23C24292" w14:textId="77777777" w:rsidR="00EE7CBC" w:rsidRPr="00F1096D" w:rsidRDefault="00EE7CBC" w:rsidP="00EE7CBC">
      <w:pPr>
        <w:jc w:val="both"/>
        <w:rPr>
          <w:sz w:val="16"/>
          <w:szCs w:val="16"/>
        </w:rPr>
      </w:pPr>
      <w:r w:rsidRPr="00F1096D">
        <w:rPr>
          <w:noProof/>
          <w:sz w:val="24"/>
          <w:szCs w:val="24"/>
        </w:rPr>
        <w:drawing>
          <wp:inline distT="0" distB="0" distL="0" distR="0" wp14:anchorId="353DD263" wp14:editId="1FBCEFD7">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1845F8B" w14:textId="77777777" w:rsidR="00ED5FB8" w:rsidRDefault="00EE7CBC" w:rsidP="00EE7CBC">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6E809688" w14:textId="0B4BAEFA" w:rsidR="00EE7CBC" w:rsidRPr="00ED5FB8" w:rsidRDefault="00ED5FB8" w:rsidP="00EE7CBC">
      <w:pPr>
        <w:autoSpaceDE w:val="0"/>
        <w:autoSpaceDN w:val="0"/>
        <w:adjustRightInd w:val="0"/>
        <w:jc w:val="both"/>
        <w:rPr>
          <w:rFonts w:ascii="Corbel" w:hAnsi="Corbel" w:cs="Corbel"/>
          <w:color w:val="000000"/>
          <w:sz w:val="24"/>
          <w:szCs w:val="24"/>
        </w:rPr>
      </w:pPr>
      <w:r w:rsidRPr="00ED5FB8">
        <w:rPr>
          <w:rFonts w:asciiTheme="minorHAnsi" w:eastAsiaTheme="minorEastAsia" w:hAnsiTheme="minorHAnsi" w:cstheme="minorHAnsi"/>
          <w:b/>
          <w:sz w:val="24"/>
          <w:szCs w:val="24"/>
          <w:u w:val="single"/>
          <w:lang w:eastAsia="ar-SA"/>
        </w:rPr>
        <w:t>ALLEGATO C</w:t>
      </w:r>
      <w:r w:rsidR="00EE7CBC" w:rsidRPr="00ED5FB8">
        <w:rPr>
          <w:rFonts w:ascii="Corbel" w:hAnsi="Corbel" w:cs="Corbel"/>
          <w:color w:val="000000"/>
          <w:sz w:val="24"/>
          <w:szCs w:val="24"/>
        </w:rPr>
        <w:t xml:space="preserve">                                                                                                                            </w:t>
      </w:r>
    </w:p>
    <w:p w14:paraId="561BC1C9"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p w14:paraId="01E628E5" w14:textId="523D73C0"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sidR="006C10F5">
        <w:rPr>
          <w:rFonts w:ascii="Calibri" w:eastAsia="Calibri" w:hAnsi="Calibri" w:cs="Calibri"/>
          <w:b/>
          <w:i/>
          <w:iCs/>
          <w:sz w:val="24"/>
          <w:szCs w:val="24"/>
          <w:lang w:eastAsia="en-US"/>
        </w:rPr>
        <w:t>ESPER</w:t>
      </w:r>
      <w:r w:rsidR="00DB7105">
        <w:rPr>
          <w:rFonts w:ascii="Calibri" w:eastAsia="Calibri" w:hAnsi="Calibri" w:cs="Calibri"/>
          <w:b/>
          <w:i/>
          <w:iCs/>
          <w:sz w:val="24"/>
          <w:szCs w:val="24"/>
          <w:lang w:eastAsia="en-US"/>
        </w:rPr>
        <w:t>T</w:t>
      </w:r>
      <w:r w:rsidR="006C10F5">
        <w:rPr>
          <w:rFonts w:ascii="Calibri" w:eastAsia="Calibri" w:hAnsi="Calibri" w:cs="Calibri"/>
          <w:b/>
          <w:i/>
          <w:iCs/>
          <w:sz w:val="24"/>
          <w:szCs w:val="24"/>
          <w:lang w:eastAsia="en-US"/>
        </w:rPr>
        <w:t xml:space="preserve">O </w:t>
      </w:r>
    </w:p>
    <w:p w14:paraId="36A032D7"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3ACB3367"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207FD35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62DB2058"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0B74C037"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18FEB53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7E7A60B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37DCF14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3220C51A" w14:textId="77777777"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2E36328A" w14:textId="77777777" w:rsidR="00EE7CBC" w:rsidRPr="00F1096D" w:rsidRDefault="00EE7CBC" w:rsidP="00EE7CBC">
      <w:pPr>
        <w:keepNext/>
        <w:keepLines/>
        <w:widowControl w:val="0"/>
        <w:outlineLvl w:val="5"/>
        <w:rPr>
          <w:rFonts w:asciiTheme="minorHAnsi" w:eastAsia="Arial" w:hAnsiTheme="minorHAnsi"/>
          <w:bCs/>
          <w:sz w:val="22"/>
          <w:szCs w:val="22"/>
        </w:rPr>
      </w:pPr>
    </w:p>
    <w:p w14:paraId="703DA588"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0804449A" w14:textId="77777777" w:rsidR="00EE7CBC" w:rsidRPr="00F1096D" w:rsidRDefault="00EE7CBC" w:rsidP="00EE7CBC">
      <w:pPr>
        <w:spacing w:before="120" w:after="120"/>
        <w:jc w:val="center"/>
        <w:outlineLvl w:val="0"/>
        <w:rPr>
          <w:rFonts w:cstheme="minorHAnsi"/>
          <w:b/>
          <w:sz w:val="22"/>
          <w:szCs w:val="22"/>
        </w:rPr>
      </w:pPr>
    </w:p>
    <w:p w14:paraId="26C87488"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732B3BCD" w14:textId="77777777" w:rsidR="00EE7CBC" w:rsidRPr="00F1096D" w:rsidRDefault="00EE7CBC" w:rsidP="00EE7CBC">
      <w:pPr>
        <w:spacing w:before="120" w:after="120"/>
        <w:jc w:val="both"/>
        <w:rPr>
          <w:rFonts w:cstheme="minorHAnsi"/>
          <w:b/>
          <w:sz w:val="24"/>
          <w:szCs w:val="24"/>
        </w:rPr>
      </w:pPr>
    </w:p>
    <w:p w14:paraId="5CA222BA"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531B3221" w14:textId="77777777" w:rsidR="00EE7CBC" w:rsidRPr="00F1096D" w:rsidRDefault="00EE7CBC" w:rsidP="00EE7CBC">
      <w:pPr>
        <w:spacing w:before="120" w:after="120"/>
        <w:ind w:left="720"/>
        <w:contextualSpacing/>
        <w:jc w:val="both"/>
        <w:rPr>
          <w:rFonts w:cstheme="minorHAnsi"/>
          <w:sz w:val="24"/>
          <w:szCs w:val="24"/>
        </w:rPr>
      </w:pPr>
    </w:p>
    <w:p w14:paraId="555EFFCB"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887E67D"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50A217C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757753B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7DD330D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F1096D" w:rsidRDefault="00EE7CBC" w:rsidP="00EE7CBC">
      <w:pPr>
        <w:autoSpaceDE w:val="0"/>
        <w:autoSpaceDN w:val="0"/>
        <w:adjustRightInd w:val="0"/>
        <w:spacing w:before="120" w:after="120"/>
        <w:ind w:left="1068"/>
        <w:contextualSpacing/>
        <w:jc w:val="both"/>
        <w:rPr>
          <w:rFonts w:cstheme="minorHAnsi"/>
          <w:sz w:val="24"/>
          <w:szCs w:val="24"/>
        </w:rPr>
      </w:pPr>
    </w:p>
    <w:p w14:paraId="42C11E91"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05BE7A72" w14:textId="77777777" w:rsidR="00EE7CBC" w:rsidRPr="00F1096D" w:rsidRDefault="00EE7CBC" w:rsidP="00EE7CBC">
      <w:pPr>
        <w:spacing w:after="120" w:line="276" w:lineRule="auto"/>
        <w:ind w:left="720"/>
        <w:contextualSpacing/>
        <w:jc w:val="both"/>
        <w:rPr>
          <w:rFonts w:eastAsia="Calibri" w:cstheme="minorHAnsi"/>
          <w:sz w:val="24"/>
          <w:szCs w:val="24"/>
        </w:rPr>
      </w:pPr>
    </w:p>
    <w:p w14:paraId="776C0BC0"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070BC8A1" w14:textId="77777777" w:rsidR="00EE7CBC" w:rsidRPr="00F1096D" w:rsidRDefault="00EE7CBC" w:rsidP="00EE7CBC">
      <w:pPr>
        <w:rPr>
          <w:rFonts w:asciiTheme="minorHAnsi" w:eastAsia="Calibri" w:hAnsiTheme="minorHAnsi" w:cstheme="minorHAnsi"/>
          <w:sz w:val="24"/>
          <w:szCs w:val="24"/>
          <w:lang w:eastAsia="en-US"/>
        </w:rPr>
      </w:pPr>
    </w:p>
    <w:p w14:paraId="6A1C6FF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60009918" w14:textId="6E041E73" w:rsidR="00EE7CBC" w:rsidRDefault="00EE7CBC" w:rsidP="00EE7CBC">
      <w:pPr>
        <w:spacing w:before="120" w:after="120"/>
        <w:ind w:left="720"/>
        <w:contextualSpacing/>
        <w:jc w:val="both"/>
        <w:rPr>
          <w:rFonts w:cstheme="minorHAnsi"/>
          <w:sz w:val="24"/>
          <w:szCs w:val="24"/>
        </w:rPr>
      </w:pPr>
    </w:p>
    <w:p w14:paraId="2F110E80" w14:textId="77777777" w:rsidR="00ED5FB8" w:rsidRPr="00F1096D" w:rsidRDefault="00ED5FB8" w:rsidP="00EE7CBC">
      <w:pPr>
        <w:spacing w:before="120" w:after="120"/>
        <w:ind w:left="720"/>
        <w:contextualSpacing/>
        <w:jc w:val="both"/>
        <w:rPr>
          <w:rFonts w:cstheme="minorHAnsi"/>
          <w:sz w:val="24"/>
          <w:szCs w:val="24"/>
        </w:rPr>
      </w:pPr>
    </w:p>
    <w:p w14:paraId="11FE0E4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5A777EFB" w14:textId="77777777" w:rsidR="00EE7CBC" w:rsidRPr="00F1096D" w:rsidRDefault="00EE7CBC" w:rsidP="00EE7CBC">
      <w:pPr>
        <w:ind w:left="708"/>
        <w:rPr>
          <w:rFonts w:cstheme="minorHAnsi"/>
          <w:sz w:val="24"/>
          <w:szCs w:val="24"/>
        </w:rPr>
      </w:pPr>
    </w:p>
    <w:p w14:paraId="354F4950" w14:textId="77777777" w:rsidR="00EE7CBC" w:rsidRPr="00F1096D" w:rsidRDefault="00EE7CBC" w:rsidP="00EE7CBC">
      <w:pPr>
        <w:spacing w:before="120" w:after="120"/>
        <w:ind w:left="720"/>
        <w:contextualSpacing/>
        <w:jc w:val="both"/>
        <w:rPr>
          <w:rFonts w:cstheme="minorHAnsi"/>
          <w:sz w:val="24"/>
          <w:szCs w:val="24"/>
        </w:rPr>
      </w:pPr>
    </w:p>
    <w:p w14:paraId="3DBC4BA4"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F1096D" w:rsidRDefault="00EE7CBC" w:rsidP="00EE7CBC">
      <w:pPr>
        <w:rPr>
          <w:rFonts w:asciiTheme="minorHAnsi" w:eastAsiaTheme="minorEastAsia" w:hAnsiTheme="minorHAnsi" w:cstheme="minorBidi"/>
          <w:b/>
          <w:sz w:val="22"/>
          <w:szCs w:val="22"/>
        </w:rPr>
      </w:pPr>
    </w:p>
    <w:p w14:paraId="793B7DF8" w14:textId="77777777" w:rsidR="00EE7CBC" w:rsidRPr="00F1096D" w:rsidRDefault="00EE7CBC" w:rsidP="00EE7CBC">
      <w:pPr>
        <w:contextualSpacing/>
        <w:rPr>
          <w:rFonts w:asciiTheme="minorHAnsi" w:hAnsiTheme="minorHAnsi" w:cstheme="minorHAnsi"/>
          <w:b/>
          <w:sz w:val="22"/>
          <w:szCs w:val="22"/>
        </w:rPr>
      </w:pPr>
    </w:p>
    <w:p w14:paraId="7A5C831C" w14:textId="77777777" w:rsidR="00EE7CBC" w:rsidRPr="00F1096D" w:rsidRDefault="00EE7CBC" w:rsidP="00EE7CBC">
      <w:pPr>
        <w:contextualSpacing/>
        <w:rPr>
          <w:rFonts w:asciiTheme="minorHAnsi" w:hAnsiTheme="minorHAnsi" w:cstheme="minorHAnsi"/>
          <w:sz w:val="22"/>
          <w:szCs w:val="22"/>
        </w:rPr>
      </w:pPr>
    </w:p>
    <w:p w14:paraId="4A1EB84A"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790D71C" w14:textId="49480EB8"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7E88D624" w14:textId="20E8C83A" w:rsidR="00EE7CBC" w:rsidRDefault="00EE7CBC" w:rsidP="00EE7CBC">
      <w:pPr>
        <w:rPr>
          <w:rFonts w:asciiTheme="minorHAnsi" w:eastAsia="Calibri" w:hAnsiTheme="minorHAnsi" w:cstheme="minorHAnsi"/>
          <w:sz w:val="24"/>
          <w:szCs w:val="24"/>
          <w:lang w:eastAsia="en-US"/>
        </w:rPr>
      </w:pPr>
    </w:p>
    <w:p w14:paraId="1D562EDE" w14:textId="4B655EC2" w:rsidR="00A32404" w:rsidRDefault="00A32404" w:rsidP="00EE7CBC">
      <w:pPr>
        <w:rPr>
          <w:rFonts w:asciiTheme="minorHAnsi" w:eastAsia="Calibri" w:hAnsiTheme="minorHAnsi" w:cstheme="minorHAnsi"/>
          <w:sz w:val="24"/>
          <w:szCs w:val="24"/>
          <w:lang w:eastAsia="en-US"/>
        </w:rPr>
      </w:pPr>
    </w:p>
    <w:p w14:paraId="0AF1123F" w14:textId="21B814E0" w:rsidR="00A32404" w:rsidRDefault="00A32404" w:rsidP="00EE7CBC">
      <w:pPr>
        <w:rPr>
          <w:rFonts w:asciiTheme="minorHAnsi" w:eastAsia="Calibri" w:hAnsiTheme="minorHAnsi" w:cstheme="minorHAnsi"/>
          <w:sz w:val="24"/>
          <w:szCs w:val="24"/>
          <w:lang w:eastAsia="en-US"/>
        </w:rPr>
      </w:pPr>
    </w:p>
    <w:p w14:paraId="2E05960A" w14:textId="24AC4D26" w:rsidR="00A32404" w:rsidRDefault="00A32404" w:rsidP="00EE7CBC">
      <w:pPr>
        <w:rPr>
          <w:rFonts w:asciiTheme="minorHAnsi" w:eastAsia="Calibri" w:hAnsiTheme="minorHAnsi" w:cstheme="minorHAnsi"/>
          <w:sz w:val="24"/>
          <w:szCs w:val="24"/>
          <w:lang w:eastAsia="en-US"/>
        </w:rPr>
      </w:pPr>
    </w:p>
    <w:p w14:paraId="01185FC8" w14:textId="7EC0D304" w:rsidR="00A32404" w:rsidRDefault="00A32404" w:rsidP="00EE7CBC">
      <w:pPr>
        <w:rPr>
          <w:rFonts w:asciiTheme="minorHAnsi" w:eastAsia="Calibri" w:hAnsiTheme="minorHAnsi" w:cstheme="minorHAnsi"/>
          <w:sz w:val="24"/>
          <w:szCs w:val="24"/>
          <w:lang w:eastAsia="en-US"/>
        </w:rPr>
      </w:pPr>
    </w:p>
    <w:p w14:paraId="466C4A65" w14:textId="1B9C062A" w:rsidR="00A32404" w:rsidRDefault="00A32404" w:rsidP="00EE7CBC">
      <w:pPr>
        <w:rPr>
          <w:rFonts w:asciiTheme="minorHAnsi" w:eastAsia="Calibri" w:hAnsiTheme="minorHAnsi" w:cstheme="minorHAnsi"/>
          <w:sz w:val="24"/>
          <w:szCs w:val="24"/>
          <w:lang w:eastAsia="en-US"/>
        </w:rPr>
      </w:pPr>
    </w:p>
    <w:p w14:paraId="4BA52876" w14:textId="6389ADAD" w:rsidR="00A32404" w:rsidRDefault="00A32404" w:rsidP="00EE7CBC">
      <w:pPr>
        <w:rPr>
          <w:rFonts w:asciiTheme="minorHAnsi" w:eastAsia="Calibri" w:hAnsiTheme="minorHAnsi" w:cstheme="minorHAnsi"/>
          <w:sz w:val="24"/>
          <w:szCs w:val="24"/>
          <w:lang w:eastAsia="en-US"/>
        </w:rPr>
      </w:pPr>
    </w:p>
    <w:p w14:paraId="33D8A9BA" w14:textId="01D2FAD6" w:rsidR="00A32404" w:rsidRDefault="00A32404" w:rsidP="00EE7CBC">
      <w:pPr>
        <w:rPr>
          <w:rFonts w:asciiTheme="minorHAnsi" w:eastAsia="Calibri" w:hAnsiTheme="minorHAnsi" w:cstheme="minorHAnsi"/>
          <w:sz w:val="24"/>
          <w:szCs w:val="24"/>
          <w:lang w:eastAsia="en-US"/>
        </w:rPr>
      </w:pPr>
    </w:p>
    <w:p w14:paraId="15ED8311" w14:textId="57F35D34" w:rsidR="00A32404" w:rsidRDefault="00A32404" w:rsidP="00EE7CBC">
      <w:pPr>
        <w:rPr>
          <w:rFonts w:asciiTheme="minorHAnsi" w:eastAsia="Calibri" w:hAnsiTheme="minorHAnsi" w:cstheme="minorHAnsi"/>
          <w:sz w:val="24"/>
          <w:szCs w:val="24"/>
          <w:lang w:eastAsia="en-US"/>
        </w:rPr>
      </w:pPr>
    </w:p>
    <w:p w14:paraId="2E4B6A96" w14:textId="2E08EACA" w:rsidR="00A32404" w:rsidRDefault="00A32404" w:rsidP="00EE7CBC">
      <w:pPr>
        <w:rPr>
          <w:rFonts w:asciiTheme="minorHAnsi" w:eastAsia="Calibri" w:hAnsiTheme="minorHAnsi" w:cstheme="minorHAnsi"/>
          <w:sz w:val="24"/>
          <w:szCs w:val="24"/>
          <w:lang w:eastAsia="en-US"/>
        </w:rPr>
      </w:pPr>
    </w:p>
    <w:p w14:paraId="27240F8B" w14:textId="4714339F" w:rsidR="00A32404" w:rsidRDefault="00A32404" w:rsidP="00EE7CBC">
      <w:pPr>
        <w:rPr>
          <w:rFonts w:asciiTheme="minorHAnsi" w:eastAsia="Calibri" w:hAnsiTheme="minorHAnsi" w:cstheme="minorHAnsi"/>
          <w:sz w:val="24"/>
          <w:szCs w:val="24"/>
          <w:lang w:eastAsia="en-US"/>
        </w:rPr>
      </w:pPr>
    </w:p>
    <w:p w14:paraId="6D0D246A" w14:textId="67FF18A3" w:rsidR="00A32404" w:rsidRDefault="00A32404" w:rsidP="00EE7CBC">
      <w:pPr>
        <w:rPr>
          <w:rFonts w:asciiTheme="minorHAnsi" w:eastAsia="Calibri" w:hAnsiTheme="minorHAnsi" w:cstheme="minorHAnsi"/>
          <w:sz w:val="24"/>
          <w:szCs w:val="24"/>
          <w:lang w:eastAsia="en-US"/>
        </w:rPr>
      </w:pPr>
    </w:p>
    <w:p w14:paraId="40611562" w14:textId="2FBF33E6" w:rsidR="00A32404" w:rsidRDefault="00A32404" w:rsidP="00EE7CBC">
      <w:pPr>
        <w:rPr>
          <w:rFonts w:asciiTheme="minorHAnsi" w:eastAsia="Calibri" w:hAnsiTheme="minorHAnsi" w:cstheme="minorHAnsi"/>
          <w:sz w:val="24"/>
          <w:szCs w:val="24"/>
          <w:lang w:eastAsia="en-US"/>
        </w:rPr>
      </w:pPr>
    </w:p>
    <w:p w14:paraId="5536D938" w14:textId="1E235C20" w:rsidR="00A32404" w:rsidRDefault="00A32404" w:rsidP="00EE7CBC">
      <w:pPr>
        <w:rPr>
          <w:rFonts w:asciiTheme="minorHAnsi" w:eastAsia="Calibri" w:hAnsiTheme="minorHAnsi" w:cstheme="minorHAnsi"/>
          <w:sz w:val="24"/>
          <w:szCs w:val="24"/>
          <w:lang w:eastAsia="en-US"/>
        </w:rPr>
      </w:pPr>
    </w:p>
    <w:p w14:paraId="4D91F1EB" w14:textId="39FFAFD4" w:rsidR="00A32404" w:rsidRDefault="00A32404" w:rsidP="00EE7CBC">
      <w:pPr>
        <w:rPr>
          <w:rFonts w:asciiTheme="minorHAnsi" w:eastAsia="Calibri" w:hAnsiTheme="minorHAnsi" w:cstheme="minorHAnsi"/>
          <w:sz w:val="24"/>
          <w:szCs w:val="24"/>
          <w:lang w:eastAsia="en-US"/>
        </w:rPr>
      </w:pPr>
    </w:p>
    <w:p w14:paraId="210937DA" w14:textId="0FF42BA1" w:rsidR="00A32404" w:rsidRDefault="00A32404" w:rsidP="00EE7CBC">
      <w:pPr>
        <w:rPr>
          <w:rFonts w:asciiTheme="minorHAnsi" w:eastAsia="Calibri" w:hAnsiTheme="minorHAnsi" w:cstheme="minorHAnsi"/>
          <w:sz w:val="24"/>
          <w:szCs w:val="24"/>
          <w:lang w:eastAsia="en-US"/>
        </w:rPr>
      </w:pPr>
    </w:p>
    <w:p w14:paraId="253A7A03" w14:textId="56B83854" w:rsidR="00A32404" w:rsidRDefault="00A32404" w:rsidP="00EE7CBC">
      <w:pPr>
        <w:rPr>
          <w:rFonts w:asciiTheme="minorHAnsi" w:eastAsia="Calibri" w:hAnsiTheme="minorHAnsi" w:cstheme="minorHAnsi"/>
          <w:sz w:val="24"/>
          <w:szCs w:val="24"/>
          <w:lang w:eastAsia="en-US"/>
        </w:rPr>
      </w:pPr>
    </w:p>
    <w:p w14:paraId="7455D158" w14:textId="4E5FA42E" w:rsidR="00A32404" w:rsidRDefault="00A32404" w:rsidP="00EE7CBC">
      <w:pPr>
        <w:rPr>
          <w:rFonts w:asciiTheme="minorHAnsi" w:eastAsia="Calibri" w:hAnsiTheme="minorHAnsi" w:cstheme="minorHAnsi"/>
          <w:sz w:val="24"/>
          <w:szCs w:val="24"/>
          <w:lang w:eastAsia="en-US"/>
        </w:rPr>
      </w:pPr>
    </w:p>
    <w:p w14:paraId="462A4643" w14:textId="528CD762" w:rsidR="00A32404" w:rsidRDefault="00A32404" w:rsidP="00EE7CBC">
      <w:pPr>
        <w:rPr>
          <w:rFonts w:asciiTheme="minorHAnsi" w:eastAsia="Calibri" w:hAnsiTheme="minorHAnsi" w:cstheme="minorHAnsi"/>
          <w:sz w:val="24"/>
          <w:szCs w:val="24"/>
          <w:lang w:eastAsia="en-US"/>
        </w:rPr>
      </w:pPr>
    </w:p>
    <w:p w14:paraId="002FB83A" w14:textId="2BBABB4B" w:rsidR="00A32404" w:rsidRDefault="00A32404" w:rsidP="00EE7CBC">
      <w:pPr>
        <w:rPr>
          <w:rFonts w:asciiTheme="minorHAnsi" w:eastAsia="Calibri" w:hAnsiTheme="minorHAnsi" w:cstheme="minorHAnsi"/>
          <w:sz w:val="24"/>
          <w:szCs w:val="24"/>
          <w:lang w:eastAsia="en-US"/>
        </w:rPr>
      </w:pPr>
    </w:p>
    <w:p w14:paraId="35AFFE5E" w14:textId="0B47EFAB" w:rsidR="00A32404" w:rsidRDefault="00A32404" w:rsidP="00EE7CBC">
      <w:pPr>
        <w:rPr>
          <w:rFonts w:asciiTheme="minorHAnsi" w:eastAsia="Calibri" w:hAnsiTheme="minorHAnsi" w:cstheme="minorHAnsi"/>
          <w:sz w:val="24"/>
          <w:szCs w:val="24"/>
          <w:lang w:eastAsia="en-US"/>
        </w:rPr>
      </w:pPr>
    </w:p>
    <w:p w14:paraId="61C21ECD" w14:textId="7F434AED" w:rsidR="00A32404" w:rsidRDefault="00A32404" w:rsidP="00EE7CBC">
      <w:pPr>
        <w:rPr>
          <w:rFonts w:asciiTheme="minorHAnsi" w:eastAsia="Calibri" w:hAnsiTheme="minorHAnsi" w:cstheme="minorHAnsi"/>
          <w:sz w:val="24"/>
          <w:szCs w:val="24"/>
          <w:lang w:eastAsia="en-US"/>
        </w:rPr>
      </w:pPr>
    </w:p>
    <w:p w14:paraId="539E634D" w14:textId="344CBDA6" w:rsidR="00A32404" w:rsidRDefault="00A32404" w:rsidP="00EE7CBC">
      <w:pPr>
        <w:rPr>
          <w:rFonts w:asciiTheme="minorHAnsi" w:eastAsia="Calibri" w:hAnsiTheme="minorHAnsi" w:cstheme="minorHAnsi"/>
          <w:sz w:val="24"/>
          <w:szCs w:val="24"/>
          <w:lang w:eastAsia="en-US"/>
        </w:rPr>
      </w:pPr>
    </w:p>
    <w:p w14:paraId="7F145F9E" w14:textId="486A7C87" w:rsidR="00A32404" w:rsidRDefault="00A32404" w:rsidP="00EE7CBC">
      <w:pPr>
        <w:rPr>
          <w:rFonts w:asciiTheme="minorHAnsi" w:eastAsia="Calibri" w:hAnsiTheme="minorHAnsi" w:cstheme="minorHAnsi"/>
          <w:sz w:val="24"/>
          <w:szCs w:val="24"/>
          <w:lang w:eastAsia="en-US"/>
        </w:rPr>
      </w:pPr>
    </w:p>
    <w:p w14:paraId="383821EF" w14:textId="24B08588" w:rsidR="00A32404" w:rsidRDefault="00A32404" w:rsidP="00EE7CBC">
      <w:pPr>
        <w:rPr>
          <w:rFonts w:asciiTheme="minorHAnsi" w:eastAsia="Calibri" w:hAnsiTheme="minorHAnsi" w:cstheme="minorHAnsi"/>
          <w:sz w:val="24"/>
          <w:szCs w:val="24"/>
          <w:lang w:eastAsia="en-US"/>
        </w:rPr>
      </w:pPr>
    </w:p>
    <w:p w14:paraId="22FF8774" w14:textId="07C8A43E" w:rsidR="00A32404" w:rsidRDefault="00A32404" w:rsidP="00EE7CBC">
      <w:pPr>
        <w:rPr>
          <w:rFonts w:asciiTheme="minorHAnsi" w:eastAsia="Calibri" w:hAnsiTheme="minorHAnsi" w:cstheme="minorHAnsi"/>
          <w:sz w:val="24"/>
          <w:szCs w:val="24"/>
          <w:lang w:eastAsia="en-US"/>
        </w:rPr>
      </w:pPr>
    </w:p>
    <w:p w14:paraId="375180C4" w14:textId="1F99CB18" w:rsidR="00A32404" w:rsidRDefault="00A32404" w:rsidP="00EE7CBC">
      <w:pPr>
        <w:rPr>
          <w:rFonts w:asciiTheme="minorHAnsi" w:eastAsia="Calibri" w:hAnsiTheme="minorHAnsi" w:cstheme="minorHAnsi"/>
          <w:sz w:val="24"/>
          <w:szCs w:val="24"/>
          <w:lang w:eastAsia="en-US"/>
        </w:rPr>
      </w:pPr>
    </w:p>
    <w:p w14:paraId="6A1120EC" w14:textId="447229EF" w:rsidR="00A32404" w:rsidRDefault="00A32404" w:rsidP="00EE7CBC">
      <w:pPr>
        <w:rPr>
          <w:rFonts w:asciiTheme="minorHAnsi" w:eastAsia="Calibri" w:hAnsiTheme="minorHAnsi" w:cstheme="minorHAnsi"/>
          <w:sz w:val="24"/>
          <w:szCs w:val="24"/>
          <w:lang w:eastAsia="en-US"/>
        </w:rPr>
      </w:pPr>
    </w:p>
    <w:p w14:paraId="6ABF92BC" w14:textId="031370A8" w:rsidR="00A32404" w:rsidRDefault="00A32404" w:rsidP="00EE7CBC">
      <w:pPr>
        <w:rPr>
          <w:rFonts w:asciiTheme="minorHAnsi" w:eastAsia="Calibri" w:hAnsiTheme="minorHAnsi" w:cstheme="minorHAnsi"/>
          <w:sz w:val="24"/>
          <w:szCs w:val="24"/>
          <w:lang w:eastAsia="en-US"/>
        </w:rPr>
      </w:pPr>
    </w:p>
    <w:p w14:paraId="1BD58FFC" w14:textId="68E27F41" w:rsidR="00A32404" w:rsidRDefault="00A32404" w:rsidP="00EE7CBC">
      <w:pPr>
        <w:rPr>
          <w:rFonts w:asciiTheme="minorHAnsi" w:eastAsia="Calibri" w:hAnsiTheme="minorHAnsi" w:cstheme="minorHAnsi"/>
          <w:sz w:val="24"/>
          <w:szCs w:val="24"/>
          <w:lang w:eastAsia="en-US"/>
        </w:rPr>
      </w:pPr>
    </w:p>
    <w:p w14:paraId="5438BFEC" w14:textId="7999AB4F" w:rsidR="00A32404" w:rsidRDefault="00A32404" w:rsidP="00EE7CBC">
      <w:pPr>
        <w:rPr>
          <w:rFonts w:asciiTheme="minorHAnsi" w:eastAsia="Calibri" w:hAnsiTheme="minorHAnsi" w:cstheme="minorHAnsi"/>
          <w:sz w:val="24"/>
          <w:szCs w:val="24"/>
          <w:lang w:eastAsia="en-US"/>
        </w:rPr>
      </w:pPr>
    </w:p>
    <w:p w14:paraId="174DE6EB" w14:textId="012B4720" w:rsidR="00A32404" w:rsidRDefault="00A32404" w:rsidP="00EE7CBC">
      <w:pPr>
        <w:rPr>
          <w:rFonts w:asciiTheme="minorHAnsi" w:eastAsia="Calibri" w:hAnsiTheme="minorHAnsi" w:cstheme="minorHAnsi"/>
          <w:sz w:val="24"/>
          <w:szCs w:val="24"/>
          <w:lang w:eastAsia="en-US"/>
        </w:rPr>
      </w:pPr>
    </w:p>
    <w:p w14:paraId="7454521D" w14:textId="33AA7663" w:rsidR="00A32404" w:rsidRDefault="00A32404" w:rsidP="00EE7CBC">
      <w:pPr>
        <w:rPr>
          <w:rFonts w:asciiTheme="minorHAnsi" w:eastAsia="Calibri" w:hAnsiTheme="minorHAnsi" w:cstheme="minorHAnsi"/>
          <w:sz w:val="24"/>
          <w:szCs w:val="24"/>
          <w:lang w:eastAsia="en-US"/>
        </w:rPr>
      </w:pPr>
    </w:p>
    <w:p w14:paraId="1CA0D115" w14:textId="77777777" w:rsidR="00A32404" w:rsidRPr="00A32404" w:rsidRDefault="00A32404" w:rsidP="00A32404">
      <w:pPr>
        <w:pStyle w:val="Titolo1"/>
        <w:spacing w:before="43"/>
        <w:jc w:val="center"/>
        <w:rPr>
          <w:w w:val="105"/>
          <w:sz w:val="24"/>
          <w:szCs w:val="24"/>
        </w:rPr>
      </w:pPr>
      <w:r w:rsidRPr="00A32404">
        <w:rPr>
          <w:w w:val="105"/>
          <w:sz w:val="24"/>
          <w:szCs w:val="24"/>
        </w:rPr>
        <w:lastRenderedPageBreak/>
        <w:t>Allegato D - Consenso per il trattamento dei dati personali</w:t>
      </w:r>
    </w:p>
    <w:p w14:paraId="6081DC48" w14:textId="77777777" w:rsidR="00A32404" w:rsidRDefault="00A32404" w:rsidP="00A32404">
      <w:pPr>
        <w:pStyle w:val="Titolo1"/>
        <w:spacing w:before="43"/>
        <w:jc w:val="center"/>
        <w:rPr>
          <w:w w:val="105"/>
        </w:rPr>
      </w:pPr>
    </w:p>
    <w:tbl>
      <w:tblPr>
        <w:tblpPr w:leftFromText="180" w:rightFromText="180" w:vertAnchor="text" w:horzAnchor="margin" w:tblpY="117"/>
        <w:tblW w:w="963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30"/>
      </w:tblGrid>
      <w:tr w:rsidR="00A32404" w14:paraId="28D9F633" w14:textId="77777777" w:rsidTr="00A32404">
        <w:trPr>
          <w:trHeight w:val="2669"/>
        </w:trPr>
        <w:tc>
          <w:tcPr>
            <w:tcW w:w="9624" w:type="dxa"/>
            <w:tcBorders>
              <w:top w:val="double" w:sz="4" w:space="0" w:color="auto"/>
              <w:left w:val="double" w:sz="4" w:space="0" w:color="auto"/>
              <w:bottom w:val="double" w:sz="4" w:space="0" w:color="auto"/>
              <w:right w:val="double" w:sz="4" w:space="0" w:color="auto"/>
            </w:tcBorders>
            <w:hideMark/>
          </w:tcPr>
          <w:p w14:paraId="48A8A6B9" w14:textId="77777777" w:rsidR="00A32404" w:rsidRDefault="00A32404" w:rsidP="00A32404">
            <w:pPr>
              <w:spacing w:before="120" w:after="240" w:line="276" w:lineRule="auto"/>
              <w:jc w:val="both"/>
              <w:rPr>
                <w:rFonts w:ascii="Calibri" w:eastAsia="Calibri" w:hAnsi="Calibri" w:cs="Calibri"/>
                <w:b/>
                <w:i/>
                <w:spacing w:val="1"/>
                <w:sz w:val="24"/>
                <w:szCs w:val="24"/>
              </w:rPr>
            </w:pPr>
            <w:r>
              <w:rPr>
                <w:rFonts w:ascii="Calibri" w:eastAsia="Calibri" w:hAnsi="Calibri" w:cs="Calibri"/>
                <w:b/>
                <w:bCs/>
                <w:i/>
              </w:rPr>
              <w:t xml:space="preserve">OGGETTO: Piano nazionale di ripresa e resilienza, Missione 4 – Istruzione e ricerca – Componente 1 – Potenziamento dell’offerta dei servizi di istruzione: dagli asili nido alle università – Investimento 1.4 “Intervento straordinario finalizzato alla riduzione dei divari territoriali nella scuola secondaria di primo e secondo grado e alla lotta alla dispersione scolastica” del Piano nazionale di ripresa e resilienza, finanziata dall’Unione europea – </w:t>
            </w:r>
            <w:proofErr w:type="spellStart"/>
            <w:r>
              <w:rPr>
                <w:rFonts w:ascii="Calibri" w:eastAsia="Calibri" w:hAnsi="Calibri" w:cs="Calibri"/>
                <w:b/>
                <w:bCs/>
                <w:i/>
              </w:rPr>
              <w:t>Next</w:t>
            </w:r>
            <w:proofErr w:type="spellEnd"/>
            <w:r>
              <w:rPr>
                <w:rFonts w:ascii="Calibri" w:eastAsia="Calibri" w:hAnsi="Calibri" w:cs="Calibri"/>
                <w:b/>
                <w:bCs/>
                <w:i/>
              </w:rPr>
              <w:t xml:space="preserve"> Generation </w:t>
            </w:r>
            <w:proofErr w:type="spellStart"/>
            <w:r>
              <w:rPr>
                <w:rFonts w:ascii="Calibri" w:eastAsia="Calibri" w:hAnsi="Calibri" w:cs="Calibri"/>
                <w:b/>
                <w:bCs/>
                <w:i/>
              </w:rPr>
              <w:t>EU.</w:t>
            </w:r>
            <w:r>
              <w:rPr>
                <w:rFonts w:ascii="Calibri" w:eastAsia="Calibri" w:hAnsi="Calibri" w:cs="Calibri"/>
                <w:b/>
                <w:bCs/>
              </w:rPr>
              <w:t>Riduzione</w:t>
            </w:r>
            <w:proofErr w:type="spellEnd"/>
            <w:r>
              <w:rPr>
                <w:rFonts w:ascii="Calibri" w:eastAsia="Calibri" w:hAnsi="Calibri" w:cs="Calibri"/>
                <w:b/>
                <w:bCs/>
              </w:rPr>
              <w:t xml:space="preserve"> dei divari negli apprendimenti e contrasto alla dispersione scolastica</w:t>
            </w:r>
            <w:r>
              <w:rPr>
                <w:rFonts w:ascii="Calibri" w:eastAsia="Calibri" w:hAnsi="Calibri"/>
                <w:b/>
                <w:bCs/>
              </w:rPr>
              <w:t xml:space="preserve"> (D.M. n. 19/2024). </w:t>
            </w:r>
            <w:r w:rsidRPr="00F45B9F">
              <w:rPr>
                <w:rFonts w:ascii="Calibri" w:eastAsia="Calibri" w:hAnsi="Calibri" w:cs="Calibri"/>
                <w:b/>
                <w:i/>
                <w:spacing w:val="1"/>
                <w:sz w:val="24"/>
                <w:szCs w:val="24"/>
              </w:rPr>
              <w:t xml:space="preserve"> </w:t>
            </w:r>
          </w:p>
          <w:p w14:paraId="5FA0D38A" w14:textId="77777777" w:rsidR="00A32404" w:rsidRDefault="00A32404" w:rsidP="00A32404">
            <w:pPr>
              <w:spacing w:before="120" w:after="240" w:line="276" w:lineRule="auto"/>
              <w:jc w:val="both"/>
              <w:rPr>
                <w:rFonts w:ascii="Calibri" w:eastAsia="Calibri" w:hAnsi="Calibri" w:cs="Calibri"/>
                <w:b/>
                <w:i/>
                <w:spacing w:val="1"/>
                <w:sz w:val="24"/>
                <w:szCs w:val="24"/>
              </w:rPr>
            </w:pPr>
            <w:r w:rsidRPr="00F45B9F">
              <w:rPr>
                <w:rFonts w:ascii="Calibri" w:eastAsia="Calibri" w:hAnsi="Calibri" w:cs="Calibri"/>
                <w:b/>
                <w:i/>
                <w:spacing w:val="1"/>
                <w:sz w:val="24"/>
                <w:szCs w:val="24"/>
              </w:rPr>
              <w:t>C</w:t>
            </w:r>
            <w:r w:rsidRPr="00F45B9F">
              <w:rPr>
                <w:rFonts w:ascii="Calibri" w:eastAsia="Calibri" w:hAnsi="Calibri" w:cs="Calibri"/>
                <w:b/>
                <w:i/>
                <w:sz w:val="24"/>
                <w:szCs w:val="24"/>
              </w:rPr>
              <w:t>o</w:t>
            </w:r>
            <w:r w:rsidRPr="00F45B9F">
              <w:rPr>
                <w:rFonts w:ascii="Calibri" w:eastAsia="Calibri" w:hAnsi="Calibri" w:cs="Calibri"/>
                <w:b/>
                <w:i/>
                <w:spacing w:val="1"/>
                <w:sz w:val="24"/>
                <w:szCs w:val="24"/>
              </w:rPr>
              <w:t>di</w:t>
            </w:r>
            <w:r w:rsidRPr="00F45B9F">
              <w:rPr>
                <w:rFonts w:ascii="Calibri" w:eastAsia="Calibri" w:hAnsi="Calibri" w:cs="Calibri"/>
                <w:b/>
                <w:i/>
                <w:sz w:val="24"/>
                <w:szCs w:val="24"/>
              </w:rPr>
              <w:t>ce</w:t>
            </w:r>
            <w:r w:rsidRPr="00F45B9F">
              <w:rPr>
                <w:rFonts w:ascii="Calibri" w:eastAsia="Calibri" w:hAnsi="Calibri" w:cs="Calibri"/>
                <w:b/>
                <w:i/>
                <w:spacing w:val="10"/>
                <w:sz w:val="24"/>
                <w:szCs w:val="24"/>
              </w:rPr>
              <w:t xml:space="preserve"> </w:t>
            </w:r>
            <w:r w:rsidRPr="00F45B9F">
              <w:rPr>
                <w:rFonts w:ascii="Calibri" w:eastAsia="Calibri" w:hAnsi="Calibri" w:cs="Calibri"/>
                <w:b/>
                <w:i/>
                <w:sz w:val="24"/>
                <w:szCs w:val="24"/>
              </w:rPr>
              <w:t>pro</w:t>
            </w:r>
            <w:r w:rsidRPr="00F45B9F">
              <w:rPr>
                <w:rFonts w:ascii="Calibri" w:eastAsia="Calibri" w:hAnsi="Calibri" w:cs="Calibri"/>
                <w:b/>
                <w:i/>
                <w:spacing w:val="1"/>
                <w:sz w:val="24"/>
                <w:szCs w:val="24"/>
              </w:rPr>
              <w:t>g</w:t>
            </w:r>
            <w:r w:rsidRPr="00F45B9F">
              <w:rPr>
                <w:rFonts w:ascii="Calibri" w:eastAsia="Calibri" w:hAnsi="Calibri" w:cs="Calibri"/>
                <w:b/>
                <w:i/>
                <w:spacing w:val="-3"/>
                <w:sz w:val="24"/>
                <w:szCs w:val="24"/>
              </w:rPr>
              <w:t>e</w:t>
            </w:r>
            <w:r w:rsidRPr="00F45B9F">
              <w:rPr>
                <w:rFonts w:ascii="Calibri" w:eastAsia="Calibri" w:hAnsi="Calibri" w:cs="Calibri"/>
                <w:b/>
                <w:i/>
                <w:sz w:val="24"/>
                <w:szCs w:val="24"/>
              </w:rPr>
              <w:t>t</w:t>
            </w:r>
            <w:r w:rsidRPr="00F45B9F">
              <w:rPr>
                <w:rFonts w:ascii="Calibri" w:eastAsia="Calibri" w:hAnsi="Calibri" w:cs="Calibri"/>
                <w:b/>
                <w:i/>
                <w:spacing w:val="1"/>
                <w:sz w:val="24"/>
                <w:szCs w:val="24"/>
              </w:rPr>
              <w:t>t</w:t>
            </w:r>
            <w:r w:rsidRPr="00F45B9F">
              <w:rPr>
                <w:rFonts w:ascii="Calibri" w:eastAsia="Calibri" w:hAnsi="Calibri" w:cs="Calibri"/>
                <w:b/>
                <w:i/>
                <w:spacing w:val="-2"/>
                <w:sz w:val="24"/>
                <w:szCs w:val="24"/>
              </w:rPr>
              <w:t>o</w:t>
            </w:r>
            <w:r w:rsidRPr="00F45B9F">
              <w:rPr>
                <w:rFonts w:ascii="Calibri" w:eastAsia="Calibri" w:hAnsi="Calibri" w:cs="Calibri"/>
                <w:b/>
                <w:i/>
                <w:sz w:val="24"/>
                <w:szCs w:val="24"/>
              </w:rPr>
              <w:t>:</w:t>
            </w:r>
            <w:r w:rsidRPr="00F45B9F">
              <w:rPr>
                <w:rFonts w:ascii="Calibri" w:eastAsia="Calibri" w:hAnsi="Calibri" w:cs="Calibri"/>
                <w:b/>
                <w:i/>
                <w:spacing w:val="11"/>
                <w:sz w:val="24"/>
                <w:szCs w:val="24"/>
              </w:rPr>
              <w:t xml:space="preserve"> </w:t>
            </w:r>
            <w:r w:rsidRPr="00F45B9F">
              <w:rPr>
                <w:rFonts w:ascii="Calibri" w:eastAsia="Calibri" w:hAnsi="Calibri" w:cs="Calibri"/>
                <w:b/>
                <w:i/>
                <w:spacing w:val="-1"/>
                <w:sz w:val="24"/>
                <w:szCs w:val="24"/>
              </w:rPr>
              <w:t>M</w:t>
            </w:r>
            <w:r w:rsidRPr="00F45B9F">
              <w:rPr>
                <w:rFonts w:ascii="Calibri" w:eastAsia="Calibri" w:hAnsi="Calibri" w:cs="Calibri"/>
                <w:b/>
                <w:i/>
                <w:sz w:val="24"/>
                <w:szCs w:val="24"/>
              </w:rPr>
              <w:t>4</w:t>
            </w:r>
            <w:r w:rsidRPr="00F45B9F">
              <w:rPr>
                <w:rFonts w:ascii="Calibri" w:eastAsia="Calibri" w:hAnsi="Calibri" w:cs="Calibri"/>
                <w:b/>
                <w:i/>
                <w:spacing w:val="1"/>
                <w:sz w:val="24"/>
                <w:szCs w:val="24"/>
              </w:rPr>
              <w:t>C</w:t>
            </w:r>
            <w:r w:rsidRPr="00F45B9F">
              <w:rPr>
                <w:rFonts w:ascii="Calibri" w:eastAsia="Calibri" w:hAnsi="Calibri" w:cs="Calibri"/>
                <w:b/>
                <w:i/>
                <w:spacing w:val="-2"/>
                <w:sz w:val="24"/>
                <w:szCs w:val="24"/>
              </w:rPr>
              <w:t>1I</w:t>
            </w:r>
            <w:r w:rsidRPr="00F45B9F">
              <w:rPr>
                <w:rFonts w:ascii="Calibri" w:eastAsia="Calibri" w:hAnsi="Calibri" w:cs="Calibri"/>
                <w:b/>
                <w:i/>
                <w:sz w:val="24"/>
                <w:szCs w:val="24"/>
              </w:rPr>
              <w:t>1</w:t>
            </w:r>
            <w:r w:rsidRPr="00F45B9F">
              <w:rPr>
                <w:rFonts w:ascii="Calibri" w:eastAsia="Calibri" w:hAnsi="Calibri" w:cs="Calibri"/>
                <w:b/>
                <w:i/>
                <w:spacing w:val="1"/>
                <w:sz w:val="24"/>
                <w:szCs w:val="24"/>
              </w:rPr>
              <w:t>.</w:t>
            </w:r>
            <w:r w:rsidRPr="00F45B9F">
              <w:rPr>
                <w:rFonts w:ascii="Calibri" w:eastAsia="Calibri" w:hAnsi="Calibri" w:cs="Calibri"/>
                <w:b/>
                <w:i/>
                <w:spacing w:val="3"/>
                <w:sz w:val="24"/>
                <w:szCs w:val="24"/>
              </w:rPr>
              <w:t>4</w:t>
            </w:r>
            <w:r w:rsidRPr="00F45B9F">
              <w:rPr>
                <w:rFonts w:ascii="Calibri" w:eastAsia="Calibri" w:hAnsi="Calibri" w:cs="Calibri"/>
                <w:b/>
                <w:i/>
                <w:spacing w:val="-1"/>
                <w:sz w:val="24"/>
                <w:szCs w:val="24"/>
              </w:rPr>
              <w:t>-</w:t>
            </w:r>
            <w:r w:rsidRPr="00F45B9F">
              <w:rPr>
                <w:rFonts w:ascii="Calibri" w:eastAsia="Calibri" w:hAnsi="Calibri" w:cs="Calibri"/>
                <w:b/>
                <w:i/>
                <w:sz w:val="24"/>
                <w:szCs w:val="24"/>
              </w:rPr>
              <w:t>2</w:t>
            </w:r>
            <w:r w:rsidRPr="00F45B9F">
              <w:rPr>
                <w:rFonts w:ascii="Calibri" w:eastAsia="Calibri" w:hAnsi="Calibri" w:cs="Calibri"/>
                <w:b/>
                <w:i/>
                <w:spacing w:val="1"/>
                <w:sz w:val="24"/>
                <w:szCs w:val="24"/>
              </w:rPr>
              <w:t>0</w:t>
            </w:r>
            <w:r w:rsidRPr="00F45B9F">
              <w:rPr>
                <w:rFonts w:ascii="Calibri" w:eastAsia="Calibri" w:hAnsi="Calibri" w:cs="Calibri"/>
                <w:b/>
                <w:i/>
                <w:spacing w:val="-2"/>
                <w:sz w:val="24"/>
                <w:szCs w:val="24"/>
              </w:rPr>
              <w:t>2</w:t>
            </w:r>
            <w:r w:rsidRPr="00F45B9F">
              <w:rPr>
                <w:rFonts w:ascii="Calibri" w:eastAsia="Calibri" w:hAnsi="Calibri" w:cs="Calibri"/>
                <w:b/>
                <w:i/>
                <w:spacing w:val="1"/>
                <w:sz w:val="24"/>
                <w:szCs w:val="24"/>
              </w:rPr>
              <w:t>4-</w:t>
            </w:r>
            <w:r w:rsidRPr="00F45B9F">
              <w:rPr>
                <w:rFonts w:ascii="Calibri" w:eastAsia="Calibri" w:hAnsi="Calibri" w:cs="Calibri"/>
                <w:b/>
                <w:i/>
                <w:spacing w:val="-2"/>
                <w:sz w:val="24"/>
                <w:szCs w:val="24"/>
              </w:rPr>
              <w:t>1</w:t>
            </w:r>
            <w:r w:rsidRPr="00F45B9F">
              <w:rPr>
                <w:rFonts w:ascii="Calibri" w:eastAsia="Calibri" w:hAnsi="Calibri" w:cs="Calibri"/>
                <w:b/>
                <w:i/>
                <w:sz w:val="24"/>
                <w:szCs w:val="24"/>
              </w:rPr>
              <w:t>3</w:t>
            </w:r>
            <w:r w:rsidRPr="00F45B9F">
              <w:rPr>
                <w:rFonts w:ascii="Calibri" w:eastAsia="Calibri" w:hAnsi="Calibri" w:cs="Calibri"/>
                <w:b/>
                <w:i/>
                <w:spacing w:val="1"/>
                <w:sz w:val="24"/>
                <w:szCs w:val="24"/>
              </w:rPr>
              <w:t>2</w:t>
            </w:r>
            <w:r w:rsidRPr="00F45B9F">
              <w:rPr>
                <w:rFonts w:ascii="Calibri" w:eastAsia="Calibri" w:hAnsi="Calibri" w:cs="Calibri"/>
                <w:b/>
                <w:i/>
                <w:spacing w:val="-1"/>
                <w:sz w:val="24"/>
                <w:szCs w:val="24"/>
              </w:rPr>
              <w:t>2</w:t>
            </w:r>
            <w:r w:rsidRPr="00F45B9F">
              <w:rPr>
                <w:rFonts w:ascii="Calibri" w:eastAsia="Calibri" w:hAnsi="Calibri" w:cs="Calibri"/>
                <w:b/>
                <w:i/>
                <w:spacing w:val="1"/>
                <w:sz w:val="24"/>
                <w:szCs w:val="24"/>
              </w:rPr>
              <w:t>-</w:t>
            </w:r>
            <w:r w:rsidRPr="00F45B9F">
              <w:rPr>
                <w:rFonts w:ascii="Calibri" w:eastAsia="Calibri" w:hAnsi="Calibri" w:cs="Calibri"/>
                <w:b/>
                <w:i/>
                <w:spacing w:val="-1"/>
                <w:sz w:val="24"/>
                <w:szCs w:val="24"/>
              </w:rPr>
              <w:t>P</w:t>
            </w:r>
            <w:r w:rsidRPr="00F45B9F">
              <w:rPr>
                <w:rFonts w:ascii="Calibri" w:eastAsia="Calibri" w:hAnsi="Calibri" w:cs="Calibri"/>
                <w:b/>
                <w:i/>
                <w:spacing w:val="1"/>
                <w:sz w:val="24"/>
                <w:szCs w:val="24"/>
              </w:rPr>
              <w:t>-</w:t>
            </w:r>
            <w:r w:rsidRPr="00F45B9F">
              <w:rPr>
                <w:rFonts w:ascii="Calibri" w:eastAsia="Calibri" w:hAnsi="Calibri" w:cs="Calibri"/>
                <w:b/>
                <w:i/>
                <w:sz w:val="24"/>
                <w:szCs w:val="24"/>
              </w:rPr>
              <w:t>5</w:t>
            </w:r>
            <w:r w:rsidRPr="00F45B9F">
              <w:rPr>
                <w:rFonts w:ascii="Calibri" w:eastAsia="Calibri" w:hAnsi="Calibri" w:cs="Calibri"/>
                <w:b/>
                <w:i/>
                <w:spacing w:val="-1"/>
                <w:sz w:val="24"/>
                <w:szCs w:val="24"/>
              </w:rPr>
              <w:t>4</w:t>
            </w:r>
            <w:r w:rsidRPr="00F45B9F">
              <w:rPr>
                <w:rFonts w:ascii="Calibri" w:eastAsia="Calibri" w:hAnsi="Calibri" w:cs="Calibri"/>
                <w:b/>
                <w:i/>
                <w:sz w:val="24"/>
                <w:szCs w:val="24"/>
              </w:rPr>
              <w:t>5</w:t>
            </w:r>
            <w:r w:rsidRPr="00F45B9F">
              <w:rPr>
                <w:rFonts w:ascii="Calibri" w:eastAsia="Calibri" w:hAnsi="Calibri" w:cs="Calibri"/>
                <w:b/>
                <w:i/>
                <w:spacing w:val="1"/>
                <w:sz w:val="24"/>
                <w:szCs w:val="24"/>
              </w:rPr>
              <w:t>0</w:t>
            </w:r>
            <w:r w:rsidRPr="00F45B9F">
              <w:rPr>
                <w:rFonts w:ascii="Calibri" w:eastAsia="Calibri" w:hAnsi="Calibri" w:cs="Calibri"/>
                <w:b/>
                <w:i/>
                <w:sz w:val="24"/>
                <w:szCs w:val="24"/>
              </w:rPr>
              <w:t>7</w:t>
            </w:r>
            <w:r>
              <w:rPr>
                <w:rFonts w:ascii="Calibri" w:eastAsia="Calibri" w:hAnsi="Calibri" w:cs="Calibri"/>
                <w:b/>
                <w:i/>
                <w:spacing w:val="1"/>
                <w:sz w:val="24"/>
                <w:szCs w:val="24"/>
              </w:rPr>
              <w:t xml:space="preserve">   </w:t>
            </w:r>
            <w:r w:rsidRPr="00F45B9F">
              <w:rPr>
                <w:rFonts w:ascii="Calibri" w:eastAsia="Calibri" w:hAnsi="Calibri" w:cs="Calibri"/>
                <w:b/>
                <w:i/>
                <w:sz w:val="24"/>
                <w:szCs w:val="24"/>
              </w:rPr>
              <w:t>CU</w:t>
            </w:r>
            <w:r w:rsidRPr="00F45B9F">
              <w:rPr>
                <w:rFonts w:ascii="Calibri" w:eastAsia="Calibri" w:hAnsi="Calibri" w:cs="Calibri"/>
                <w:b/>
                <w:i/>
                <w:spacing w:val="-1"/>
                <w:sz w:val="24"/>
                <w:szCs w:val="24"/>
              </w:rPr>
              <w:t>P</w:t>
            </w:r>
            <w:r w:rsidRPr="00F45B9F">
              <w:rPr>
                <w:rFonts w:ascii="Calibri" w:eastAsia="Calibri" w:hAnsi="Calibri" w:cs="Calibri"/>
                <w:b/>
                <w:i/>
                <w:sz w:val="24"/>
                <w:szCs w:val="24"/>
              </w:rPr>
              <w:t>:</w:t>
            </w:r>
            <w:r w:rsidRPr="00F45B9F">
              <w:rPr>
                <w:rFonts w:ascii="Calibri" w:eastAsia="Calibri" w:hAnsi="Calibri" w:cs="Calibri"/>
                <w:b/>
                <w:i/>
                <w:spacing w:val="1"/>
                <w:sz w:val="24"/>
                <w:szCs w:val="24"/>
              </w:rPr>
              <w:t xml:space="preserve"> </w:t>
            </w:r>
            <w:r w:rsidRPr="00F45B9F">
              <w:rPr>
                <w:rFonts w:ascii="Calibri" w:eastAsia="Calibri" w:hAnsi="Calibri" w:cs="Calibri"/>
                <w:b/>
                <w:i/>
                <w:sz w:val="24"/>
                <w:szCs w:val="24"/>
              </w:rPr>
              <w:t>D9</w:t>
            </w:r>
            <w:r w:rsidRPr="00F45B9F">
              <w:rPr>
                <w:rFonts w:ascii="Calibri" w:eastAsia="Calibri" w:hAnsi="Calibri" w:cs="Calibri"/>
                <w:b/>
                <w:i/>
                <w:spacing w:val="1"/>
                <w:sz w:val="24"/>
                <w:szCs w:val="24"/>
              </w:rPr>
              <w:t>4</w:t>
            </w:r>
            <w:r w:rsidRPr="00F45B9F">
              <w:rPr>
                <w:rFonts w:ascii="Calibri" w:eastAsia="Calibri" w:hAnsi="Calibri" w:cs="Calibri"/>
                <w:b/>
                <w:i/>
                <w:sz w:val="24"/>
                <w:szCs w:val="24"/>
              </w:rPr>
              <w:t>D</w:t>
            </w:r>
            <w:r w:rsidRPr="00F45B9F">
              <w:rPr>
                <w:rFonts w:ascii="Calibri" w:eastAsia="Calibri" w:hAnsi="Calibri" w:cs="Calibri"/>
                <w:b/>
                <w:i/>
                <w:spacing w:val="-2"/>
                <w:sz w:val="24"/>
                <w:szCs w:val="24"/>
              </w:rPr>
              <w:t>2</w:t>
            </w:r>
            <w:r w:rsidRPr="00F45B9F">
              <w:rPr>
                <w:rFonts w:ascii="Calibri" w:eastAsia="Calibri" w:hAnsi="Calibri" w:cs="Calibri"/>
                <w:b/>
                <w:i/>
                <w:sz w:val="24"/>
                <w:szCs w:val="24"/>
              </w:rPr>
              <w:t>1</w:t>
            </w:r>
            <w:r w:rsidRPr="00F45B9F">
              <w:rPr>
                <w:rFonts w:ascii="Calibri" w:eastAsia="Calibri" w:hAnsi="Calibri" w:cs="Calibri"/>
                <w:b/>
                <w:i/>
                <w:spacing w:val="1"/>
                <w:sz w:val="24"/>
                <w:szCs w:val="24"/>
              </w:rPr>
              <w:t>0</w:t>
            </w:r>
            <w:r w:rsidRPr="00F45B9F">
              <w:rPr>
                <w:rFonts w:ascii="Calibri" w:eastAsia="Calibri" w:hAnsi="Calibri" w:cs="Calibri"/>
                <w:b/>
                <w:i/>
                <w:spacing w:val="-2"/>
                <w:sz w:val="24"/>
                <w:szCs w:val="24"/>
              </w:rPr>
              <w:t>0</w:t>
            </w:r>
            <w:r w:rsidRPr="00F45B9F">
              <w:rPr>
                <w:rFonts w:ascii="Calibri" w:eastAsia="Calibri" w:hAnsi="Calibri" w:cs="Calibri"/>
                <w:b/>
                <w:i/>
                <w:sz w:val="24"/>
                <w:szCs w:val="24"/>
              </w:rPr>
              <w:t>0</w:t>
            </w:r>
            <w:r w:rsidRPr="00F45B9F">
              <w:rPr>
                <w:rFonts w:ascii="Calibri" w:eastAsia="Calibri" w:hAnsi="Calibri" w:cs="Calibri"/>
                <w:b/>
                <w:i/>
                <w:spacing w:val="1"/>
                <w:sz w:val="24"/>
                <w:szCs w:val="24"/>
              </w:rPr>
              <w:t>9</w:t>
            </w:r>
            <w:r w:rsidRPr="00F45B9F">
              <w:rPr>
                <w:rFonts w:ascii="Calibri" w:eastAsia="Calibri" w:hAnsi="Calibri" w:cs="Calibri"/>
                <w:b/>
                <w:i/>
                <w:sz w:val="24"/>
                <w:szCs w:val="24"/>
              </w:rPr>
              <w:t>6</w:t>
            </w:r>
            <w:r w:rsidRPr="00F45B9F">
              <w:rPr>
                <w:rFonts w:ascii="Calibri" w:eastAsia="Calibri" w:hAnsi="Calibri" w:cs="Calibri"/>
                <w:b/>
                <w:i/>
                <w:spacing w:val="-1"/>
                <w:sz w:val="24"/>
                <w:szCs w:val="24"/>
              </w:rPr>
              <w:t>0</w:t>
            </w:r>
            <w:r w:rsidRPr="00F45B9F">
              <w:rPr>
                <w:rFonts w:ascii="Calibri" w:eastAsia="Calibri" w:hAnsi="Calibri" w:cs="Calibri"/>
                <w:b/>
                <w:i/>
                <w:sz w:val="24"/>
                <w:szCs w:val="24"/>
              </w:rPr>
              <w:t>0</w:t>
            </w:r>
            <w:r w:rsidRPr="00F45B9F">
              <w:rPr>
                <w:rFonts w:ascii="Calibri" w:eastAsia="Calibri" w:hAnsi="Calibri" w:cs="Calibri"/>
                <w:b/>
                <w:i/>
                <w:spacing w:val="1"/>
                <w:sz w:val="24"/>
                <w:szCs w:val="24"/>
              </w:rPr>
              <w:t>0</w:t>
            </w:r>
            <w:r w:rsidRPr="00F45B9F">
              <w:rPr>
                <w:rFonts w:ascii="Calibri" w:eastAsia="Calibri" w:hAnsi="Calibri" w:cs="Calibri"/>
                <w:b/>
                <w:i/>
                <w:sz w:val="24"/>
                <w:szCs w:val="24"/>
              </w:rPr>
              <w:t>6</w:t>
            </w:r>
          </w:p>
          <w:p w14:paraId="23D7CCD6" w14:textId="6A873248" w:rsidR="00A32404" w:rsidRPr="00A32404" w:rsidRDefault="00A32404" w:rsidP="00A32404">
            <w:pPr>
              <w:spacing w:before="120" w:after="240" w:line="276" w:lineRule="auto"/>
              <w:jc w:val="both"/>
              <w:rPr>
                <w:rFonts w:ascii="Calibri" w:eastAsia="Calibri" w:hAnsi="Calibri" w:cs="Calibri"/>
                <w:b/>
                <w:i/>
                <w:spacing w:val="1"/>
                <w:sz w:val="24"/>
                <w:szCs w:val="24"/>
              </w:rPr>
            </w:pPr>
            <w:r w:rsidRPr="00F45B9F">
              <w:rPr>
                <w:rFonts w:ascii="Calibri" w:eastAsia="Calibri" w:hAnsi="Calibri" w:cs="Calibri"/>
                <w:b/>
                <w:i/>
                <w:spacing w:val="1"/>
                <w:sz w:val="24"/>
                <w:szCs w:val="24"/>
              </w:rPr>
              <w:t>Ti</w:t>
            </w:r>
            <w:r w:rsidRPr="00F45B9F">
              <w:rPr>
                <w:rFonts w:ascii="Calibri" w:eastAsia="Calibri" w:hAnsi="Calibri" w:cs="Calibri"/>
                <w:b/>
                <w:i/>
                <w:spacing w:val="-2"/>
                <w:sz w:val="24"/>
                <w:szCs w:val="24"/>
              </w:rPr>
              <w:t>t</w:t>
            </w:r>
            <w:r w:rsidRPr="00F45B9F">
              <w:rPr>
                <w:rFonts w:ascii="Calibri" w:eastAsia="Calibri" w:hAnsi="Calibri" w:cs="Calibri"/>
                <w:b/>
                <w:i/>
                <w:sz w:val="24"/>
                <w:szCs w:val="24"/>
              </w:rPr>
              <w:t>o</w:t>
            </w:r>
            <w:r w:rsidRPr="00F45B9F">
              <w:rPr>
                <w:rFonts w:ascii="Calibri" w:eastAsia="Calibri" w:hAnsi="Calibri" w:cs="Calibri"/>
                <w:b/>
                <w:i/>
                <w:spacing w:val="1"/>
                <w:sz w:val="24"/>
                <w:szCs w:val="24"/>
              </w:rPr>
              <w:t>l</w:t>
            </w:r>
            <w:r w:rsidRPr="00F45B9F">
              <w:rPr>
                <w:rFonts w:ascii="Calibri" w:eastAsia="Calibri" w:hAnsi="Calibri" w:cs="Calibri"/>
                <w:b/>
                <w:i/>
                <w:sz w:val="24"/>
                <w:szCs w:val="24"/>
              </w:rPr>
              <w:t>o</w:t>
            </w:r>
            <w:r w:rsidRPr="00F45B9F">
              <w:rPr>
                <w:rFonts w:ascii="Calibri" w:eastAsia="Calibri" w:hAnsi="Calibri" w:cs="Calibri"/>
                <w:b/>
                <w:i/>
                <w:spacing w:val="-1"/>
                <w:sz w:val="24"/>
                <w:szCs w:val="24"/>
              </w:rPr>
              <w:t xml:space="preserve"> </w:t>
            </w:r>
            <w:r w:rsidRPr="00F45B9F">
              <w:rPr>
                <w:rFonts w:ascii="Calibri" w:eastAsia="Calibri" w:hAnsi="Calibri" w:cs="Calibri"/>
                <w:b/>
                <w:i/>
                <w:spacing w:val="1"/>
                <w:sz w:val="24"/>
                <w:szCs w:val="24"/>
              </w:rPr>
              <w:t>“</w:t>
            </w:r>
            <w:r w:rsidRPr="00F45B9F">
              <w:rPr>
                <w:rFonts w:ascii="Calibri" w:eastAsia="Calibri" w:hAnsi="Calibri" w:cs="Calibri"/>
                <w:b/>
                <w:i/>
                <w:sz w:val="24"/>
                <w:szCs w:val="24"/>
              </w:rPr>
              <w:t>V</w:t>
            </w:r>
            <w:r w:rsidRPr="00F45B9F">
              <w:rPr>
                <w:rFonts w:ascii="Calibri" w:eastAsia="Calibri" w:hAnsi="Calibri" w:cs="Calibri"/>
                <w:b/>
                <w:i/>
                <w:spacing w:val="-2"/>
                <w:sz w:val="24"/>
                <w:szCs w:val="24"/>
              </w:rPr>
              <w:t>i</w:t>
            </w:r>
            <w:r w:rsidRPr="00F45B9F">
              <w:rPr>
                <w:rFonts w:ascii="Calibri" w:eastAsia="Calibri" w:hAnsi="Calibri" w:cs="Calibri"/>
                <w:b/>
                <w:i/>
                <w:sz w:val="24"/>
                <w:szCs w:val="24"/>
              </w:rPr>
              <w:t>a</w:t>
            </w:r>
            <w:r w:rsidRPr="00F45B9F">
              <w:rPr>
                <w:rFonts w:ascii="Calibri" w:eastAsia="Calibri" w:hAnsi="Calibri" w:cs="Calibri"/>
                <w:b/>
                <w:i/>
                <w:spacing w:val="1"/>
                <w:sz w:val="24"/>
                <w:szCs w:val="24"/>
              </w:rPr>
              <w:t>g</w:t>
            </w:r>
            <w:r w:rsidRPr="00F45B9F">
              <w:rPr>
                <w:rFonts w:ascii="Calibri" w:eastAsia="Calibri" w:hAnsi="Calibri" w:cs="Calibri"/>
                <w:b/>
                <w:i/>
                <w:sz w:val="24"/>
                <w:szCs w:val="24"/>
              </w:rPr>
              <w:t>g</w:t>
            </w:r>
            <w:r w:rsidRPr="00F45B9F">
              <w:rPr>
                <w:rFonts w:ascii="Calibri" w:eastAsia="Calibri" w:hAnsi="Calibri" w:cs="Calibri"/>
                <w:b/>
                <w:i/>
                <w:spacing w:val="-1"/>
                <w:sz w:val="24"/>
                <w:szCs w:val="24"/>
              </w:rPr>
              <w:t>i</w:t>
            </w:r>
            <w:r w:rsidRPr="00F45B9F">
              <w:rPr>
                <w:rFonts w:ascii="Calibri" w:eastAsia="Calibri" w:hAnsi="Calibri" w:cs="Calibri"/>
                <w:b/>
                <w:i/>
                <w:sz w:val="24"/>
                <w:szCs w:val="24"/>
              </w:rPr>
              <w:t xml:space="preserve">are per </w:t>
            </w:r>
            <w:r w:rsidRPr="00F45B9F">
              <w:rPr>
                <w:rFonts w:ascii="Calibri" w:eastAsia="Calibri" w:hAnsi="Calibri" w:cs="Calibri"/>
                <w:b/>
                <w:i/>
                <w:spacing w:val="-1"/>
                <w:sz w:val="24"/>
                <w:szCs w:val="24"/>
              </w:rPr>
              <w:t>i</w:t>
            </w:r>
            <w:r w:rsidRPr="00F45B9F">
              <w:rPr>
                <w:rFonts w:ascii="Calibri" w:eastAsia="Calibri" w:hAnsi="Calibri" w:cs="Calibri"/>
                <w:b/>
                <w:i/>
                <w:sz w:val="24"/>
                <w:szCs w:val="24"/>
              </w:rPr>
              <w:t>l</w:t>
            </w:r>
            <w:r w:rsidRPr="00F45B9F">
              <w:rPr>
                <w:rFonts w:ascii="Calibri" w:eastAsia="Calibri" w:hAnsi="Calibri" w:cs="Calibri"/>
                <w:b/>
                <w:i/>
                <w:spacing w:val="-1"/>
                <w:sz w:val="24"/>
                <w:szCs w:val="24"/>
              </w:rPr>
              <w:t xml:space="preserve"> m</w:t>
            </w:r>
            <w:r w:rsidRPr="00F45B9F">
              <w:rPr>
                <w:rFonts w:ascii="Calibri" w:eastAsia="Calibri" w:hAnsi="Calibri" w:cs="Calibri"/>
                <w:b/>
                <w:i/>
                <w:sz w:val="24"/>
                <w:szCs w:val="24"/>
              </w:rPr>
              <w:t>o</w:t>
            </w:r>
            <w:r w:rsidRPr="00F45B9F">
              <w:rPr>
                <w:rFonts w:ascii="Calibri" w:eastAsia="Calibri" w:hAnsi="Calibri" w:cs="Calibri"/>
                <w:b/>
                <w:i/>
                <w:spacing w:val="1"/>
                <w:sz w:val="24"/>
                <w:szCs w:val="24"/>
              </w:rPr>
              <w:t>n</w:t>
            </w:r>
            <w:r w:rsidRPr="00F45B9F">
              <w:rPr>
                <w:rFonts w:ascii="Calibri" w:eastAsia="Calibri" w:hAnsi="Calibri" w:cs="Calibri"/>
                <w:b/>
                <w:i/>
                <w:sz w:val="24"/>
                <w:szCs w:val="24"/>
              </w:rPr>
              <w:t>d</w:t>
            </w:r>
            <w:r w:rsidRPr="00F45B9F">
              <w:rPr>
                <w:rFonts w:ascii="Calibri" w:eastAsia="Calibri" w:hAnsi="Calibri" w:cs="Calibri"/>
                <w:b/>
                <w:i/>
                <w:spacing w:val="1"/>
                <w:sz w:val="24"/>
                <w:szCs w:val="24"/>
              </w:rPr>
              <w:t>o</w:t>
            </w:r>
            <w:r w:rsidRPr="00F45B9F">
              <w:rPr>
                <w:rFonts w:ascii="Calibri" w:eastAsia="Calibri" w:hAnsi="Calibri" w:cs="Calibri"/>
                <w:b/>
                <w:i/>
                <w:sz w:val="24"/>
                <w:szCs w:val="24"/>
              </w:rPr>
              <w:t>”</w:t>
            </w:r>
          </w:p>
        </w:tc>
      </w:tr>
    </w:tbl>
    <w:p w14:paraId="4CC6CECE" w14:textId="77777777" w:rsidR="00A32404" w:rsidRDefault="00A32404" w:rsidP="00A32404">
      <w:pPr>
        <w:pStyle w:val="Titolo1"/>
        <w:spacing w:before="43"/>
        <w:jc w:val="center"/>
      </w:pPr>
    </w:p>
    <w:p w14:paraId="01F88B3B" w14:textId="77777777" w:rsidR="00A32404" w:rsidRDefault="00A32404" w:rsidP="00A32404">
      <w:pPr>
        <w:pStyle w:val="Corpotesto"/>
        <w:spacing w:before="3"/>
        <w:rPr>
          <w:rFonts w:ascii="Times New Roman"/>
          <w:b/>
          <w:sz w:val="20"/>
        </w:rPr>
      </w:pPr>
    </w:p>
    <w:p w14:paraId="37021A78" w14:textId="77777777" w:rsidR="00A32404" w:rsidRDefault="00A32404" w:rsidP="00A32404">
      <w:pPr>
        <w:pStyle w:val="Corpotesto"/>
        <w:tabs>
          <w:tab w:val="left" w:pos="2039"/>
          <w:tab w:val="left" w:pos="5364"/>
          <w:tab w:val="left" w:pos="5577"/>
          <w:tab w:val="left" w:pos="6847"/>
          <w:tab w:val="left" w:pos="8941"/>
          <w:tab w:val="left" w:pos="9864"/>
          <w:tab w:val="left" w:pos="9933"/>
        </w:tabs>
        <w:spacing w:before="1" w:line="244" w:lineRule="auto"/>
        <w:ind w:left="272" w:right="251"/>
        <w:jc w:val="both"/>
      </w:pPr>
      <w:r>
        <w:rPr>
          <w:w w:val="95"/>
        </w:rPr>
        <w:t>Il/la</w:t>
      </w:r>
      <w:r>
        <w:rPr>
          <w:spacing w:val="20"/>
          <w:w w:val="95"/>
        </w:rPr>
        <w:t xml:space="preserve"> </w:t>
      </w:r>
      <w:r>
        <w:rPr>
          <w:w w:val="95"/>
        </w:rPr>
        <w:t>sottoscritto/a</w:t>
      </w:r>
      <w:r>
        <w:rPr>
          <w:w w:val="106"/>
          <w:u w:val="single"/>
        </w:rPr>
        <w:t xml:space="preserve"> </w:t>
      </w:r>
      <w:r>
        <w:rPr>
          <w:u w:val="single"/>
        </w:rPr>
        <w:tab/>
      </w:r>
      <w:proofErr w:type="gramStart"/>
      <w:r>
        <w:rPr>
          <w:u w:val="single"/>
        </w:rPr>
        <w:tab/>
      </w:r>
      <w:r>
        <w:rPr>
          <w:w w:val="16"/>
          <w:u w:val="single"/>
        </w:rPr>
        <w:t xml:space="preserve"> </w:t>
      </w:r>
      <w:r>
        <w:t xml:space="preserve"> nato</w:t>
      </w:r>
      <w:proofErr w:type="gramEnd"/>
      <w:r>
        <w:t>/a</w:t>
      </w:r>
      <w:r>
        <w:rPr>
          <w:u w:val="single"/>
        </w:rPr>
        <w:t xml:space="preserve"> </w:t>
      </w:r>
      <w:r>
        <w:rPr>
          <w:u w:val="single"/>
        </w:rPr>
        <w:tab/>
        <w:t xml:space="preserve">                                </w:t>
      </w:r>
      <w:r>
        <w:t>prov.</w:t>
      </w:r>
      <w:r>
        <w:rPr>
          <w:u w:val="single"/>
        </w:rPr>
        <w:t xml:space="preserve">              </w:t>
      </w:r>
      <w:r>
        <w:t>il</w:t>
      </w:r>
      <w:r>
        <w:rPr>
          <w:u w:val="single"/>
        </w:rPr>
        <w:tab/>
      </w:r>
      <w:r>
        <w:rPr>
          <w:u w:val="single"/>
        </w:rPr>
        <w:tab/>
      </w:r>
      <w:r>
        <w:rPr>
          <w:u w:val="single"/>
        </w:rPr>
        <w:tab/>
      </w:r>
      <w:r>
        <w:t>__________</w:t>
      </w:r>
    </w:p>
    <w:p w14:paraId="66BE44BC" w14:textId="77777777" w:rsidR="00A32404" w:rsidRDefault="00A32404" w:rsidP="00A32404">
      <w:pPr>
        <w:pStyle w:val="Corpotesto"/>
        <w:tabs>
          <w:tab w:val="left" w:pos="2039"/>
          <w:tab w:val="left" w:pos="5364"/>
          <w:tab w:val="left" w:pos="5577"/>
          <w:tab w:val="left" w:pos="6847"/>
          <w:tab w:val="left" w:pos="8941"/>
          <w:tab w:val="left" w:pos="9864"/>
          <w:tab w:val="left" w:pos="9933"/>
        </w:tabs>
        <w:spacing w:before="1" w:line="244" w:lineRule="auto"/>
        <w:ind w:left="272" w:right="251"/>
        <w:jc w:val="both"/>
        <w:rPr>
          <w:u w:val="single"/>
        </w:rPr>
      </w:pPr>
      <w:r>
        <w:t>Codice</w:t>
      </w:r>
      <w:r>
        <w:rPr>
          <w:spacing w:val="-9"/>
        </w:rPr>
        <w:t xml:space="preserve"> </w:t>
      </w:r>
      <w:r>
        <w:t>fiscale</w:t>
      </w:r>
      <w:r>
        <w:rPr>
          <w:u w:val="single"/>
        </w:rPr>
        <w:tab/>
        <w:t xml:space="preserve">                                             </w:t>
      </w:r>
      <w:r>
        <w:rPr>
          <w:w w:val="95"/>
        </w:rPr>
        <w:t xml:space="preserve">residente a </w:t>
      </w:r>
      <w:r>
        <w:rPr>
          <w:u w:val="single"/>
        </w:rPr>
        <w:tab/>
        <w:t>_____________________</w:t>
      </w:r>
    </w:p>
    <w:p w14:paraId="2C5FDAA8" w14:textId="77777777" w:rsidR="00A32404" w:rsidRDefault="00A32404" w:rsidP="00A32404">
      <w:pPr>
        <w:pStyle w:val="Corpotesto"/>
        <w:tabs>
          <w:tab w:val="left" w:pos="2039"/>
          <w:tab w:val="left" w:pos="5364"/>
          <w:tab w:val="left" w:pos="5577"/>
          <w:tab w:val="left" w:pos="6847"/>
          <w:tab w:val="left" w:pos="8941"/>
          <w:tab w:val="left" w:pos="9864"/>
          <w:tab w:val="left" w:pos="9933"/>
        </w:tabs>
        <w:spacing w:before="1" w:line="244" w:lineRule="auto"/>
        <w:ind w:left="272" w:right="251"/>
        <w:jc w:val="both"/>
      </w:pPr>
      <w:r>
        <w:t>Via/P.zza</w:t>
      </w:r>
      <w:r>
        <w:rPr>
          <w:u w:val="single"/>
        </w:rPr>
        <w:tab/>
      </w:r>
      <w:r>
        <w:rPr>
          <w:u w:val="single"/>
        </w:rPr>
        <w:tab/>
      </w:r>
      <w:r>
        <w:t>n°</w:t>
      </w:r>
      <w:r>
        <w:rPr>
          <w:w w:val="106"/>
          <w:u w:val="single"/>
        </w:rPr>
        <w:t xml:space="preserve"> </w:t>
      </w:r>
      <w:r>
        <w:rPr>
          <w:u w:val="single"/>
        </w:rPr>
        <w:tab/>
      </w:r>
    </w:p>
    <w:p w14:paraId="74542A42" w14:textId="77777777" w:rsidR="00A32404" w:rsidRDefault="00A32404" w:rsidP="00A32404">
      <w:pPr>
        <w:pStyle w:val="Corpotesto"/>
        <w:spacing w:before="11"/>
        <w:jc w:val="both"/>
        <w:rPr>
          <w:sz w:val="21"/>
        </w:rPr>
      </w:pPr>
    </w:p>
    <w:p w14:paraId="5BE60DE7" w14:textId="77777777" w:rsidR="00A32404" w:rsidRDefault="00A32404" w:rsidP="00A32404">
      <w:pPr>
        <w:pStyle w:val="Corpotesto"/>
        <w:spacing w:line="244" w:lineRule="auto"/>
        <w:ind w:left="272" w:right="271"/>
        <w:jc w:val="both"/>
      </w:pPr>
      <w:r>
        <w:t>acquisite</w:t>
      </w:r>
      <w:r>
        <w:rPr>
          <w:spacing w:val="-22"/>
        </w:rPr>
        <w:t xml:space="preserve"> </w:t>
      </w:r>
      <w:r>
        <w:t>le</w:t>
      </w:r>
      <w:r>
        <w:rPr>
          <w:spacing w:val="-22"/>
        </w:rPr>
        <w:t xml:space="preserve"> </w:t>
      </w:r>
      <w:r>
        <w:t>informazioni</w:t>
      </w:r>
      <w:r>
        <w:rPr>
          <w:spacing w:val="-23"/>
        </w:rPr>
        <w:t xml:space="preserve"> </w:t>
      </w:r>
      <w:r>
        <w:t>relative</w:t>
      </w:r>
      <w:r>
        <w:rPr>
          <w:spacing w:val="-21"/>
        </w:rPr>
        <w:t xml:space="preserve"> </w:t>
      </w:r>
      <w:r>
        <w:t>all’informativa</w:t>
      </w:r>
      <w:r>
        <w:rPr>
          <w:spacing w:val="-21"/>
        </w:rPr>
        <w:t xml:space="preserve"> </w:t>
      </w:r>
      <w:r>
        <w:t>sulla</w:t>
      </w:r>
      <w:r>
        <w:rPr>
          <w:spacing w:val="-21"/>
        </w:rPr>
        <w:t xml:space="preserve"> </w:t>
      </w:r>
      <w:r>
        <w:t>privacy</w:t>
      </w:r>
      <w:r>
        <w:rPr>
          <w:spacing w:val="-21"/>
        </w:rPr>
        <w:t xml:space="preserve"> </w:t>
      </w:r>
      <w:r>
        <w:t>(presente</w:t>
      </w:r>
      <w:r>
        <w:rPr>
          <w:spacing w:val="-21"/>
        </w:rPr>
        <w:t xml:space="preserve"> </w:t>
      </w:r>
      <w:r>
        <w:t>sul</w:t>
      </w:r>
      <w:r>
        <w:rPr>
          <w:spacing w:val="-21"/>
        </w:rPr>
        <w:t xml:space="preserve"> </w:t>
      </w:r>
      <w:r>
        <w:t>sito</w:t>
      </w:r>
      <w:r>
        <w:rPr>
          <w:spacing w:val="-20"/>
        </w:rPr>
        <w:t xml:space="preserve"> </w:t>
      </w:r>
      <w:r>
        <w:t>istituzionale)</w:t>
      </w:r>
      <w:r>
        <w:rPr>
          <w:spacing w:val="-21"/>
        </w:rPr>
        <w:t xml:space="preserve"> </w:t>
      </w:r>
      <w:r>
        <w:t>ex</w:t>
      </w:r>
      <w:r>
        <w:rPr>
          <w:spacing w:val="-21"/>
        </w:rPr>
        <w:t xml:space="preserve"> </w:t>
      </w:r>
      <w:r>
        <w:t>art.</w:t>
      </w:r>
      <w:r>
        <w:rPr>
          <w:spacing w:val="-22"/>
        </w:rPr>
        <w:t xml:space="preserve"> </w:t>
      </w:r>
      <w:r>
        <w:t xml:space="preserve">13 del </w:t>
      </w:r>
      <w:proofErr w:type="spellStart"/>
      <w:proofErr w:type="gramStart"/>
      <w:r>
        <w:t>D.Lgs</w:t>
      </w:r>
      <w:proofErr w:type="gramEnd"/>
      <w:r>
        <w:t>.</w:t>
      </w:r>
      <w:proofErr w:type="spellEnd"/>
      <w:r>
        <w:t xml:space="preserve"> n. 196/03 come modificato dal </w:t>
      </w:r>
      <w:proofErr w:type="spellStart"/>
      <w:proofErr w:type="gramStart"/>
      <w:r>
        <w:t>D.Lgs</w:t>
      </w:r>
      <w:proofErr w:type="gramEnd"/>
      <w:r>
        <w:t>.</w:t>
      </w:r>
      <w:proofErr w:type="spellEnd"/>
      <w:r>
        <w:t xml:space="preserve"> 101/18 e art. 13 del Regolamento Europeo 2016/679,</w:t>
      </w:r>
      <w:r>
        <w:rPr>
          <w:spacing w:val="-8"/>
        </w:rPr>
        <w:t xml:space="preserve"> </w:t>
      </w:r>
      <w:r>
        <w:t>per</w:t>
      </w:r>
      <w:r>
        <w:rPr>
          <w:spacing w:val="-6"/>
        </w:rPr>
        <w:t xml:space="preserve"> </w:t>
      </w:r>
      <w:r>
        <w:t>il</w:t>
      </w:r>
      <w:r>
        <w:rPr>
          <w:spacing w:val="-7"/>
        </w:rPr>
        <w:t xml:space="preserve"> </w:t>
      </w:r>
      <w:r>
        <w:t>trattamento</w:t>
      </w:r>
      <w:r>
        <w:rPr>
          <w:spacing w:val="-7"/>
        </w:rPr>
        <w:t xml:space="preserve"> </w:t>
      </w:r>
      <w:r>
        <w:t>dei</w:t>
      </w:r>
      <w:r>
        <w:rPr>
          <w:spacing w:val="-8"/>
        </w:rPr>
        <w:t xml:space="preserve"> </w:t>
      </w:r>
      <w:r>
        <w:t>dati</w:t>
      </w:r>
      <w:r>
        <w:rPr>
          <w:spacing w:val="-6"/>
        </w:rPr>
        <w:t xml:space="preserve"> </w:t>
      </w:r>
      <w:r>
        <w:t>personali,</w:t>
      </w:r>
      <w:r>
        <w:rPr>
          <w:spacing w:val="-8"/>
        </w:rPr>
        <w:t xml:space="preserve"> </w:t>
      </w:r>
      <w:r>
        <w:t>fornita</w:t>
      </w:r>
      <w:r>
        <w:rPr>
          <w:spacing w:val="-7"/>
        </w:rPr>
        <w:t xml:space="preserve"> </w:t>
      </w:r>
      <w:r>
        <w:t>dal</w:t>
      </w:r>
      <w:r>
        <w:rPr>
          <w:spacing w:val="-4"/>
        </w:rPr>
        <w:t xml:space="preserve"> </w:t>
      </w:r>
      <w:r>
        <w:t>titolare</w:t>
      </w:r>
      <w:r>
        <w:rPr>
          <w:spacing w:val="-9"/>
        </w:rPr>
        <w:t xml:space="preserve"> </w:t>
      </w:r>
      <w:r>
        <w:t>del</w:t>
      </w:r>
      <w:r>
        <w:rPr>
          <w:spacing w:val="-7"/>
        </w:rPr>
        <w:t xml:space="preserve"> </w:t>
      </w:r>
      <w:r>
        <w:t>trattamento:</w:t>
      </w:r>
    </w:p>
    <w:p w14:paraId="23B02E5D" w14:textId="77777777" w:rsidR="00A32404" w:rsidRDefault="00A32404" w:rsidP="00A32404">
      <w:pPr>
        <w:pStyle w:val="Corpotesto"/>
        <w:spacing w:before="4"/>
        <w:jc w:val="both"/>
        <w:rPr>
          <w:sz w:val="23"/>
        </w:rPr>
      </w:pPr>
    </w:p>
    <w:p w14:paraId="38EF584A" w14:textId="77777777" w:rsidR="00A32404" w:rsidRDefault="00A32404" w:rsidP="00A32404">
      <w:pPr>
        <w:pStyle w:val="Paragrafoelenco"/>
        <w:widowControl w:val="0"/>
        <w:numPr>
          <w:ilvl w:val="1"/>
          <w:numId w:val="40"/>
        </w:numPr>
        <w:tabs>
          <w:tab w:val="left" w:pos="993"/>
          <w:tab w:val="left" w:pos="994"/>
        </w:tabs>
        <w:autoSpaceDE w:val="0"/>
        <w:autoSpaceDN w:val="0"/>
        <w:spacing w:before="1" w:line="225" w:lineRule="auto"/>
        <w:ind w:right="269"/>
        <w:jc w:val="both"/>
      </w:pPr>
      <w:r>
        <w:t>Presta</w:t>
      </w:r>
      <w:r>
        <w:rPr>
          <w:spacing w:val="-28"/>
        </w:rPr>
        <w:t xml:space="preserve"> </w:t>
      </w:r>
      <w:r>
        <w:t>il</w:t>
      </w:r>
      <w:r>
        <w:rPr>
          <w:spacing w:val="-28"/>
        </w:rPr>
        <w:t xml:space="preserve"> </w:t>
      </w:r>
      <w:r>
        <w:t>proprio</w:t>
      </w:r>
      <w:r>
        <w:rPr>
          <w:spacing w:val="-28"/>
        </w:rPr>
        <w:t xml:space="preserve"> </w:t>
      </w:r>
      <w:r>
        <w:t>consenso</w:t>
      </w:r>
      <w:r>
        <w:rPr>
          <w:spacing w:val="-30"/>
        </w:rPr>
        <w:t xml:space="preserve"> </w:t>
      </w:r>
      <w:r>
        <w:t>per</w:t>
      </w:r>
      <w:r>
        <w:rPr>
          <w:spacing w:val="-28"/>
        </w:rPr>
        <w:t xml:space="preserve"> </w:t>
      </w:r>
      <w:r>
        <w:t>il</w:t>
      </w:r>
      <w:r>
        <w:rPr>
          <w:spacing w:val="-27"/>
        </w:rPr>
        <w:t xml:space="preserve"> </w:t>
      </w:r>
      <w:r>
        <w:t>trattamento</w:t>
      </w:r>
      <w:r>
        <w:rPr>
          <w:spacing w:val="-28"/>
        </w:rPr>
        <w:t xml:space="preserve"> </w:t>
      </w:r>
      <w:r>
        <w:t>dei</w:t>
      </w:r>
      <w:r>
        <w:rPr>
          <w:spacing w:val="-27"/>
        </w:rPr>
        <w:t xml:space="preserve"> </w:t>
      </w:r>
      <w:r>
        <w:t>dati</w:t>
      </w:r>
      <w:r>
        <w:rPr>
          <w:spacing w:val="-29"/>
        </w:rPr>
        <w:t xml:space="preserve"> </w:t>
      </w:r>
      <w:r>
        <w:t>necessari</w:t>
      </w:r>
      <w:r>
        <w:rPr>
          <w:spacing w:val="-28"/>
        </w:rPr>
        <w:t xml:space="preserve"> </w:t>
      </w:r>
      <w:r>
        <w:t>allo</w:t>
      </w:r>
      <w:r>
        <w:rPr>
          <w:spacing w:val="-28"/>
        </w:rPr>
        <w:t xml:space="preserve"> </w:t>
      </w:r>
      <w:r>
        <w:t>svolgimento</w:t>
      </w:r>
      <w:r>
        <w:rPr>
          <w:spacing w:val="-28"/>
        </w:rPr>
        <w:t xml:space="preserve"> </w:t>
      </w:r>
      <w:r>
        <w:t>delle</w:t>
      </w:r>
      <w:r>
        <w:rPr>
          <w:spacing w:val="-27"/>
        </w:rPr>
        <w:t xml:space="preserve"> </w:t>
      </w:r>
      <w:r>
        <w:t>operazioni indicate</w:t>
      </w:r>
      <w:r>
        <w:rPr>
          <w:spacing w:val="1"/>
        </w:rPr>
        <w:t xml:space="preserve"> </w:t>
      </w:r>
      <w:r>
        <w:t>nell’informativa;</w:t>
      </w:r>
    </w:p>
    <w:p w14:paraId="511AD2B1" w14:textId="77777777" w:rsidR="00A32404" w:rsidRDefault="00A32404" w:rsidP="00A32404">
      <w:pPr>
        <w:pStyle w:val="Corpotesto"/>
        <w:spacing w:before="9"/>
        <w:jc w:val="both"/>
      </w:pPr>
    </w:p>
    <w:p w14:paraId="0D11B8E7" w14:textId="77777777" w:rsidR="00A32404" w:rsidRDefault="00A32404" w:rsidP="00A32404">
      <w:pPr>
        <w:pStyle w:val="Paragrafoelenco"/>
        <w:widowControl w:val="0"/>
        <w:numPr>
          <w:ilvl w:val="1"/>
          <w:numId w:val="40"/>
        </w:numPr>
        <w:tabs>
          <w:tab w:val="left" w:pos="993"/>
          <w:tab w:val="left" w:pos="994"/>
        </w:tabs>
        <w:autoSpaceDE w:val="0"/>
        <w:autoSpaceDN w:val="0"/>
        <w:spacing w:before="1"/>
        <w:ind w:hanging="361"/>
        <w:jc w:val="both"/>
      </w:pPr>
      <w:r>
        <w:t>Presta</w:t>
      </w:r>
      <w:r>
        <w:rPr>
          <w:spacing w:val="-15"/>
        </w:rPr>
        <w:t xml:space="preserve"> </w:t>
      </w:r>
      <w:r>
        <w:t>il</w:t>
      </w:r>
      <w:r>
        <w:rPr>
          <w:spacing w:val="-14"/>
        </w:rPr>
        <w:t xml:space="preserve"> </w:t>
      </w:r>
      <w:r>
        <w:t>proprio</w:t>
      </w:r>
      <w:r>
        <w:rPr>
          <w:spacing w:val="-15"/>
        </w:rPr>
        <w:t xml:space="preserve"> </w:t>
      </w:r>
      <w:r>
        <w:t>consenso</w:t>
      </w:r>
      <w:r>
        <w:rPr>
          <w:spacing w:val="-16"/>
        </w:rPr>
        <w:t xml:space="preserve"> </w:t>
      </w:r>
      <w:r>
        <w:t>per</w:t>
      </w:r>
      <w:r>
        <w:rPr>
          <w:spacing w:val="-15"/>
        </w:rPr>
        <w:t xml:space="preserve"> </w:t>
      </w:r>
      <w:r>
        <w:t>la</w:t>
      </w:r>
      <w:r>
        <w:rPr>
          <w:spacing w:val="-14"/>
        </w:rPr>
        <w:t xml:space="preserve"> </w:t>
      </w:r>
      <w:r>
        <w:t>comunicazione</w:t>
      </w:r>
      <w:r>
        <w:rPr>
          <w:spacing w:val="-16"/>
        </w:rPr>
        <w:t xml:space="preserve"> </w:t>
      </w:r>
      <w:r>
        <w:t>dei</w:t>
      </w:r>
      <w:r>
        <w:rPr>
          <w:spacing w:val="-16"/>
        </w:rPr>
        <w:t xml:space="preserve"> </w:t>
      </w:r>
      <w:r>
        <w:t>dati</w:t>
      </w:r>
      <w:r>
        <w:rPr>
          <w:spacing w:val="-14"/>
        </w:rPr>
        <w:t xml:space="preserve"> </w:t>
      </w:r>
      <w:r>
        <w:t>ai</w:t>
      </w:r>
      <w:r>
        <w:rPr>
          <w:spacing w:val="-15"/>
        </w:rPr>
        <w:t xml:space="preserve"> </w:t>
      </w:r>
      <w:r>
        <w:t>soggetti</w:t>
      </w:r>
      <w:r>
        <w:rPr>
          <w:spacing w:val="-15"/>
        </w:rPr>
        <w:t xml:space="preserve"> </w:t>
      </w:r>
      <w:r>
        <w:t>indicati</w:t>
      </w:r>
      <w:r>
        <w:rPr>
          <w:spacing w:val="-12"/>
        </w:rPr>
        <w:t xml:space="preserve"> </w:t>
      </w:r>
      <w:r>
        <w:t>nell’informativa.</w:t>
      </w:r>
    </w:p>
    <w:p w14:paraId="7BEF3F45" w14:textId="77777777" w:rsidR="00A32404" w:rsidRDefault="00A32404" w:rsidP="00A32404">
      <w:pPr>
        <w:pStyle w:val="Corpotesto"/>
        <w:spacing w:before="2"/>
        <w:jc w:val="both"/>
        <w:rPr>
          <w:sz w:val="12"/>
        </w:rPr>
      </w:pPr>
    </w:p>
    <w:p w14:paraId="245B339A" w14:textId="77777777" w:rsidR="00A32404" w:rsidRDefault="00A32404" w:rsidP="00A32404">
      <w:pPr>
        <w:pStyle w:val="Corpotesto"/>
        <w:tabs>
          <w:tab w:val="left" w:pos="2462"/>
          <w:tab w:val="left" w:pos="2682"/>
        </w:tabs>
        <w:spacing w:before="102" w:line="250" w:lineRule="exact"/>
        <w:ind w:left="272"/>
        <w:jc w:val="both"/>
      </w:pPr>
      <w:r>
        <w:t>Il/La</w:t>
      </w:r>
      <w:r>
        <w:rPr>
          <w:spacing w:val="48"/>
        </w:rPr>
        <w:t xml:space="preserve"> </w:t>
      </w:r>
      <w:proofErr w:type="spellStart"/>
      <w:r>
        <w:t>sottoscritt</w:t>
      </w:r>
      <w:proofErr w:type="spellEnd"/>
      <w:r>
        <w:rPr>
          <w:u w:val="single"/>
        </w:rPr>
        <w:t xml:space="preserve"> </w:t>
      </w:r>
      <w:r>
        <w:rPr>
          <w:u w:val="single"/>
        </w:rPr>
        <w:tab/>
      </w:r>
      <w:r>
        <w:tab/>
        <w:t>è consapevole che il mancato consenso al trattamento ed</w:t>
      </w:r>
      <w:r>
        <w:rPr>
          <w:spacing w:val="25"/>
        </w:rPr>
        <w:t xml:space="preserve"> </w:t>
      </w:r>
      <w:r>
        <w:t>all’eventuale</w:t>
      </w:r>
    </w:p>
    <w:p w14:paraId="59D76666" w14:textId="77777777" w:rsidR="00A32404" w:rsidRDefault="00A32404" w:rsidP="00A32404">
      <w:pPr>
        <w:pStyle w:val="Corpotesto"/>
        <w:spacing w:before="3" w:line="244" w:lineRule="auto"/>
        <w:ind w:left="272" w:right="263"/>
        <w:jc w:val="both"/>
      </w:pPr>
      <w:r>
        <w:t>comunicazione</w:t>
      </w:r>
      <w:r>
        <w:rPr>
          <w:spacing w:val="-31"/>
        </w:rPr>
        <w:t xml:space="preserve"> </w:t>
      </w:r>
      <w:r>
        <w:t>dei</w:t>
      </w:r>
      <w:r>
        <w:rPr>
          <w:spacing w:val="-30"/>
        </w:rPr>
        <w:t xml:space="preserve"> </w:t>
      </w:r>
      <w:r>
        <w:t>dati</w:t>
      </w:r>
      <w:r>
        <w:rPr>
          <w:spacing w:val="-31"/>
        </w:rPr>
        <w:t xml:space="preserve"> </w:t>
      </w:r>
      <w:r>
        <w:t>di</w:t>
      </w:r>
      <w:r>
        <w:rPr>
          <w:spacing w:val="-31"/>
        </w:rPr>
        <w:t xml:space="preserve"> </w:t>
      </w:r>
      <w:r>
        <w:t>cui</w:t>
      </w:r>
      <w:r>
        <w:rPr>
          <w:spacing w:val="-30"/>
        </w:rPr>
        <w:t xml:space="preserve"> </w:t>
      </w:r>
      <w:r>
        <w:t>sopra</w:t>
      </w:r>
      <w:r>
        <w:rPr>
          <w:spacing w:val="-31"/>
        </w:rPr>
        <w:t xml:space="preserve"> </w:t>
      </w:r>
      <w:r>
        <w:t>comporterà</w:t>
      </w:r>
      <w:r>
        <w:rPr>
          <w:spacing w:val="-30"/>
        </w:rPr>
        <w:t xml:space="preserve"> </w:t>
      </w:r>
      <w:r>
        <w:t>l’impossibilità</w:t>
      </w:r>
      <w:r>
        <w:rPr>
          <w:spacing w:val="-31"/>
        </w:rPr>
        <w:t xml:space="preserve"> </w:t>
      </w:r>
      <w:r>
        <w:t>della</w:t>
      </w:r>
      <w:r>
        <w:rPr>
          <w:spacing w:val="-30"/>
        </w:rPr>
        <w:t xml:space="preserve"> </w:t>
      </w:r>
      <w:r>
        <w:t>valutazione</w:t>
      </w:r>
      <w:r>
        <w:rPr>
          <w:spacing w:val="-30"/>
        </w:rPr>
        <w:t xml:space="preserve"> </w:t>
      </w:r>
      <w:r>
        <w:t>della</w:t>
      </w:r>
      <w:r>
        <w:rPr>
          <w:spacing w:val="-29"/>
        </w:rPr>
        <w:t xml:space="preserve"> </w:t>
      </w:r>
      <w:r>
        <w:t>presente</w:t>
      </w:r>
      <w:r>
        <w:rPr>
          <w:spacing w:val="-30"/>
        </w:rPr>
        <w:t xml:space="preserve"> </w:t>
      </w:r>
      <w:r>
        <w:t>istanza</w:t>
      </w:r>
      <w:r>
        <w:rPr>
          <w:spacing w:val="-30"/>
        </w:rPr>
        <w:t xml:space="preserve"> </w:t>
      </w:r>
      <w:r>
        <w:t>e dei documenti</w:t>
      </w:r>
      <w:r>
        <w:rPr>
          <w:spacing w:val="2"/>
        </w:rPr>
        <w:t xml:space="preserve"> </w:t>
      </w:r>
      <w:r>
        <w:t>allegati.</w:t>
      </w:r>
    </w:p>
    <w:p w14:paraId="37802D86" w14:textId="77777777" w:rsidR="00A32404" w:rsidRDefault="00A32404" w:rsidP="00A32404">
      <w:pPr>
        <w:pStyle w:val="Corpotesto"/>
        <w:jc w:val="both"/>
        <w:rPr>
          <w:sz w:val="24"/>
        </w:rPr>
      </w:pPr>
    </w:p>
    <w:p w14:paraId="4B5F38AF" w14:textId="77777777" w:rsidR="00A32404" w:rsidRDefault="00A32404" w:rsidP="00A32404">
      <w:pPr>
        <w:pStyle w:val="Corpotesto"/>
        <w:spacing w:before="7"/>
        <w:jc w:val="both"/>
        <w:rPr>
          <w:sz w:val="20"/>
        </w:rPr>
      </w:pPr>
    </w:p>
    <w:p w14:paraId="1F0E6499" w14:textId="77777777" w:rsidR="00A32404" w:rsidRDefault="00A32404" w:rsidP="00A32404">
      <w:pPr>
        <w:pStyle w:val="Corpotesto"/>
        <w:tabs>
          <w:tab w:val="left" w:pos="3208"/>
        </w:tabs>
        <w:spacing w:before="1"/>
        <w:ind w:left="328"/>
        <w:jc w:val="both"/>
      </w:pPr>
      <w:r>
        <w:t>Data</w:t>
      </w:r>
      <w:r>
        <w:rPr>
          <w:spacing w:val="1"/>
        </w:rPr>
        <w:t xml:space="preserve"> </w:t>
      </w:r>
      <w:r>
        <w:rPr>
          <w:w w:val="106"/>
          <w:u w:val="single"/>
        </w:rPr>
        <w:t xml:space="preserve"> </w:t>
      </w:r>
      <w:r>
        <w:rPr>
          <w:u w:val="single"/>
        </w:rPr>
        <w:tab/>
      </w:r>
    </w:p>
    <w:p w14:paraId="0635FEF4" w14:textId="77777777" w:rsidR="00A32404" w:rsidRDefault="00A32404" w:rsidP="00A32404">
      <w:pPr>
        <w:pStyle w:val="Corpotesto"/>
        <w:jc w:val="both"/>
        <w:rPr>
          <w:sz w:val="20"/>
        </w:rPr>
      </w:pPr>
    </w:p>
    <w:p w14:paraId="6082810C" w14:textId="77777777" w:rsidR="00A32404" w:rsidRDefault="00A32404" w:rsidP="00A32404">
      <w:pPr>
        <w:pStyle w:val="Corpotesto"/>
        <w:spacing w:before="10"/>
        <w:jc w:val="both"/>
        <w:rPr>
          <w:sz w:val="15"/>
        </w:rPr>
      </w:pPr>
    </w:p>
    <w:p w14:paraId="099DA239" w14:textId="77777777" w:rsidR="00A32404" w:rsidRDefault="00A32404" w:rsidP="00A32404">
      <w:pPr>
        <w:pStyle w:val="Corpotesto"/>
        <w:spacing w:before="103"/>
        <w:ind w:left="4956" w:right="1617" w:firstLine="708"/>
        <w:jc w:val="both"/>
        <w:rPr>
          <w:w w:val="95"/>
        </w:rPr>
      </w:pPr>
      <w:r>
        <w:rPr>
          <w:w w:val="95"/>
        </w:rPr>
        <w:t>Firma</w:t>
      </w:r>
    </w:p>
    <w:p w14:paraId="7F6517A8" w14:textId="77777777" w:rsidR="00A32404" w:rsidRDefault="00A32404" w:rsidP="00A32404">
      <w:pPr>
        <w:pStyle w:val="Corpotesto"/>
        <w:spacing w:before="103"/>
        <w:ind w:right="1617"/>
        <w:jc w:val="both"/>
      </w:pPr>
      <w:r>
        <w:rPr>
          <w:w w:val="95"/>
        </w:rPr>
        <w:tab/>
      </w:r>
      <w:r>
        <w:rPr>
          <w:w w:val="95"/>
        </w:rPr>
        <w:tab/>
      </w:r>
      <w:r>
        <w:rPr>
          <w:w w:val="95"/>
        </w:rPr>
        <w:tab/>
      </w:r>
      <w:r>
        <w:rPr>
          <w:w w:val="95"/>
        </w:rPr>
        <w:tab/>
      </w:r>
      <w:r>
        <w:rPr>
          <w:w w:val="95"/>
        </w:rPr>
        <w:tab/>
      </w:r>
      <w:r>
        <w:rPr>
          <w:w w:val="95"/>
        </w:rPr>
        <w:tab/>
      </w:r>
      <w:r>
        <w:rPr>
          <w:w w:val="95"/>
        </w:rPr>
        <w:tab/>
      </w:r>
      <w:r>
        <w:rPr>
          <w:w w:val="95"/>
        </w:rPr>
        <w:tab/>
        <w:t>_________________</w:t>
      </w:r>
    </w:p>
    <w:p w14:paraId="644975A6" w14:textId="77777777" w:rsidR="00A32404" w:rsidRDefault="00A32404" w:rsidP="00A32404">
      <w:pPr>
        <w:jc w:val="both"/>
      </w:pPr>
    </w:p>
    <w:p w14:paraId="7CCC79A2" w14:textId="440E5CE8" w:rsidR="00A32404" w:rsidRPr="00F1096D" w:rsidRDefault="00A32404" w:rsidP="00EE7CBC">
      <w:pPr>
        <w:rPr>
          <w:rFonts w:asciiTheme="minorHAnsi" w:eastAsia="Calibri" w:hAnsiTheme="minorHAnsi" w:cstheme="minorHAnsi"/>
          <w:sz w:val="24"/>
          <w:szCs w:val="24"/>
          <w:lang w:eastAsia="en-US"/>
        </w:rPr>
      </w:pPr>
    </w:p>
    <w:p w14:paraId="628C2394"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C9F18E2"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DD704B">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F75A9" w14:textId="77777777" w:rsidR="00B44A50" w:rsidRDefault="00B44A50">
      <w:r>
        <w:separator/>
      </w:r>
    </w:p>
  </w:endnote>
  <w:endnote w:type="continuationSeparator" w:id="0">
    <w:p w14:paraId="2FEEEB8C" w14:textId="77777777" w:rsidR="00B44A50" w:rsidRDefault="00B44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99777" w14:textId="25F17F6B"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C71D52">
      <w:rPr>
        <w:rStyle w:val="Numeropagina"/>
        <w:noProof/>
      </w:rPr>
      <w:t>1</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1E2FF9" w14:textId="77777777" w:rsidR="00B44A50" w:rsidRDefault="00B44A50">
      <w:r>
        <w:separator/>
      </w:r>
    </w:p>
  </w:footnote>
  <w:footnote w:type="continuationSeparator" w:id="0">
    <w:p w14:paraId="0E2B00E3" w14:textId="77777777" w:rsidR="00B44A50" w:rsidRDefault="00B44A5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5"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7"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3"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62D7CCF"/>
    <w:multiLevelType w:val="hybridMultilevel"/>
    <w:tmpl w:val="B6963AD8"/>
    <w:lvl w:ilvl="0" w:tplc="F48AD278">
      <w:numFmt w:val="bullet"/>
      <w:lvlText w:val="□"/>
      <w:lvlJc w:val="left"/>
      <w:pPr>
        <w:ind w:left="272" w:hanging="222"/>
      </w:pPr>
      <w:rPr>
        <w:rFonts w:ascii="Arial" w:eastAsia="Arial" w:hAnsi="Arial" w:cs="Arial" w:hint="default"/>
        <w:w w:val="100"/>
        <w:sz w:val="22"/>
        <w:szCs w:val="22"/>
        <w:lang w:val="it-IT" w:eastAsia="it-IT" w:bidi="it-IT"/>
      </w:rPr>
    </w:lvl>
    <w:lvl w:ilvl="1" w:tplc="F9167482">
      <w:numFmt w:val="bullet"/>
      <w:lvlText w:val="□"/>
      <w:lvlJc w:val="left"/>
      <w:pPr>
        <w:ind w:left="993" w:hanging="360"/>
      </w:pPr>
      <w:rPr>
        <w:rFonts w:ascii="Palatino Linotype" w:eastAsia="Palatino Linotype" w:hAnsi="Palatino Linotype" w:cs="Palatino Linotype" w:hint="default"/>
        <w:w w:val="100"/>
        <w:sz w:val="22"/>
        <w:szCs w:val="22"/>
        <w:lang w:val="it-IT" w:eastAsia="it-IT" w:bidi="it-IT"/>
      </w:rPr>
    </w:lvl>
    <w:lvl w:ilvl="2" w:tplc="3A58900C">
      <w:numFmt w:val="bullet"/>
      <w:lvlText w:val="•"/>
      <w:lvlJc w:val="left"/>
      <w:pPr>
        <w:ind w:left="2020" w:hanging="360"/>
      </w:pPr>
      <w:rPr>
        <w:rFonts w:hint="default"/>
        <w:lang w:val="it-IT" w:eastAsia="it-IT" w:bidi="it-IT"/>
      </w:rPr>
    </w:lvl>
    <w:lvl w:ilvl="3" w:tplc="C2000840">
      <w:numFmt w:val="bullet"/>
      <w:lvlText w:val="•"/>
      <w:lvlJc w:val="left"/>
      <w:pPr>
        <w:ind w:left="3041" w:hanging="360"/>
      </w:pPr>
      <w:rPr>
        <w:rFonts w:hint="default"/>
        <w:lang w:val="it-IT" w:eastAsia="it-IT" w:bidi="it-IT"/>
      </w:rPr>
    </w:lvl>
    <w:lvl w:ilvl="4" w:tplc="F626C290">
      <w:numFmt w:val="bullet"/>
      <w:lvlText w:val="•"/>
      <w:lvlJc w:val="left"/>
      <w:pPr>
        <w:ind w:left="4062" w:hanging="360"/>
      </w:pPr>
      <w:rPr>
        <w:rFonts w:hint="default"/>
        <w:lang w:val="it-IT" w:eastAsia="it-IT" w:bidi="it-IT"/>
      </w:rPr>
    </w:lvl>
    <w:lvl w:ilvl="5" w:tplc="B0146570">
      <w:numFmt w:val="bullet"/>
      <w:lvlText w:val="•"/>
      <w:lvlJc w:val="left"/>
      <w:pPr>
        <w:ind w:left="5082" w:hanging="360"/>
      </w:pPr>
      <w:rPr>
        <w:rFonts w:hint="default"/>
        <w:lang w:val="it-IT" w:eastAsia="it-IT" w:bidi="it-IT"/>
      </w:rPr>
    </w:lvl>
    <w:lvl w:ilvl="6" w:tplc="E7CAE07E">
      <w:numFmt w:val="bullet"/>
      <w:lvlText w:val="•"/>
      <w:lvlJc w:val="left"/>
      <w:pPr>
        <w:ind w:left="6103" w:hanging="360"/>
      </w:pPr>
      <w:rPr>
        <w:rFonts w:hint="default"/>
        <w:lang w:val="it-IT" w:eastAsia="it-IT" w:bidi="it-IT"/>
      </w:rPr>
    </w:lvl>
    <w:lvl w:ilvl="7" w:tplc="D2AE0C3C">
      <w:numFmt w:val="bullet"/>
      <w:lvlText w:val="•"/>
      <w:lvlJc w:val="left"/>
      <w:pPr>
        <w:ind w:left="7124" w:hanging="360"/>
      </w:pPr>
      <w:rPr>
        <w:rFonts w:hint="default"/>
        <w:lang w:val="it-IT" w:eastAsia="it-IT" w:bidi="it-IT"/>
      </w:rPr>
    </w:lvl>
    <w:lvl w:ilvl="8" w:tplc="C1B6E8C0">
      <w:numFmt w:val="bullet"/>
      <w:lvlText w:val="•"/>
      <w:lvlJc w:val="left"/>
      <w:pPr>
        <w:ind w:left="8144" w:hanging="360"/>
      </w:pPr>
      <w:rPr>
        <w:rFonts w:hint="default"/>
        <w:lang w:val="it-IT" w:eastAsia="it-IT" w:bidi="it-IT"/>
      </w:rPr>
    </w:lvl>
  </w:abstractNum>
  <w:abstractNum w:abstractNumId="37" w15:restartNumberingAfterBreak="0">
    <w:nsid w:val="794D4655"/>
    <w:multiLevelType w:val="hybridMultilevel"/>
    <w:tmpl w:val="D15429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1"/>
  </w:num>
  <w:num w:numId="3">
    <w:abstractNumId w:val="0"/>
  </w:num>
  <w:num w:numId="4">
    <w:abstractNumId w:val="1"/>
  </w:num>
  <w:num w:numId="5">
    <w:abstractNumId w:val="2"/>
  </w:num>
  <w:num w:numId="6">
    <w:abstractNumId w:val="13"/>
  </w:num>
  <w:num w:numId="7">
    <w:abstractNumId w:val="10"/>
  </w:num>
  <w:num w:numId="8">
    <w:abstractNumId w:val="26"/>
  </w:num>
  <w:num w:numId="9">
    <w:abstractNumId w:val="12"/>
  </w:num>
  <w:num w:numId="10">
    <w:abstractNumId w:val="38"/>
  </w:num>
  <w:num w:numId="11">
    <w:abstractNumId w:val="24"/>
  </w:num>
  <w:num w:numId="12">
    <w:abstractNumId w:val="7"/>
  </w:num>
  <w:num w:numId="13">
    <w:abstractNumId w:val="8"/>
  </w:num>
  <w:num w:numId="14">
    <w:abstractNumId w:val="5"/>
  </w:num>
  <w:num w:numId="15">
    <w:abstractNumId w:val="18"/>
  </w:num>
  <w:num w:numId="16">
    <w:abstractNumId w:val="34"/>
  </w:num>
  <w:num w:numId="17">
    <w:abstractNumId w:val="9"/>
  </w:num>
  <w:num w:numId="18">
    <w:abstractNumId w:val="25"/>
  </w:num>
  <w:num w:numId="19">
    <w:abstractNumId w:val="3"/>
  </w:num>
  <w:num w:numId="20">
    <w:abstractNumId w:val="4"/>
  </w:num>
  <w:num w:numId="21">
    <w:abstractNumId w:val="14"/>
  </w:num>
  <w:num w:numId="22">
    <w:abstractNumId w:val="16"/>
  </w:num>
  <w:num w:numId="23">
    <w:abstractNumId w:val="19"/>
  </w:num>
  <w:num w:numId="24">
    <w:abstractNumId w:val="29"/>
  </w:num>
  <w:num w:numId="25">
    <w:abstractNumId w:val="11"/>
  </w:num>
  <w:num w:numId="26">
    <w:abstractNumId w:val="30"/>
  </w:num>
  <w:num w:numId="27">
    <w:abstractNumId w:val="20"/>
  </w:num>
  <w:num w:numId="28">
    <w:abstractNumId w:val="28"/>
  </w:num>
  <w:num w:numId="29">
    <w:abstractNumId w:val="31"/>
  </w:num>
  <w:num w:numId="30">
    <w:abstractNumId w:val="33"/>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35"/>
  </w:num>
  <w:num w:numId="34">
    <w:abstractNumId w:val="32"/>
  </w:num>
  <w:num w:numId="35">
    <w:abstractNumId w:val="23"/>
  </w:num>
  <w:num w:numId="36">
    <w:abstractNumId w:val="22"/>
  </w:num>
  <w:num w:numId="37">
    <w:abstractNumId w:val="15"/>
  </w:num>
  <w:num w:numId="38">
    <w:abstractNumId w:val="17"/>
  </w:num>
  <w:num w:numId="39">
    <w:abstractNumId w:val="37"/>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10D73"/>
    <w:rsid w:val="0001314D"/>
    <w:rsid w:val="0001443F"/>
    <w:rsid w:val="00015D2C"/>
    <w:rsid w:val="00016658"/>
    <w:rsid w:val="00021EB3"/>
    <w:rsid w:val="0003018C"/>
    <w:rsid w:val="000309DF"/>
    <w:rsid w:val="00031FEB"/>
    <w:rsid w:val="000371CE"/>
    <w:rsid w:val="0004033D"/>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07BB"/>
    <w:rsid w:val="00072224"/>
    <w:rsid w:val="000736AB"/>
    <w:rsid w:val="00074CDD"/>
    <w:rsid w:val="0007706B"/>
    <w:rsid w:val="0008242F"/>
    <w:rsid w:val="00087094"/>
    <w:rsid w:val="00093B8A"/>
    <w:rsid w:val="00095FAC"/>
    <w:rsid w:val="000A19BA"/>
    <w:rsid w:val="000A2C09"/>
    <w:rsid w:val="000A74CB"/>
    <w:rsid w:val="000B0C7A"/>
    <w:rsid w:val="000B12C5"/>
    <w:rsid w:val="000B480F"/>
    <w:rsid w:val="000B6C44"/>
    <w:rsid w:val="000B7E48"/>
    <w:rsid w:val="000C0039"/>
    <w:rsid w:val="000C11ED"/>
    <w:rsid w:val="000C7368"/>
    <w:rsid w:val="000D0B07"/>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0501C"/>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4AD"/>
    <w:rsid w:val="001508F3"/>
    <w:rsid w:val="00154F0E"/>
    <w:rsid w:val="00157BF6"/>
    <w:rsid w:val="00160EA8"/>
    <w:rsid w:val="001622AF"/>
    <w:rsid w:val="0016323E"/>
    <w:rsid w:val="00164BD8"/>
    <w:rsid w:val="00167C80"/>
    <w:rsid w:val="00174486"/>
    <w:rsid w:val="00174541"/>
    <w:rsid w:val="00175FFB"/>
    <w:rsid w:val="00182723"/>
    <w:rsid w:val="00185A49"/>
    <w:rsid w:val="00186225"/>
    <w:rsid w:val="0018773E"/>
    <w:rsid w:val="00191CA1"/>
    <w:rsid w:val="001A23E7"/>
    <w:rsid w:val="001A5909"/>
    <w:rsid w:val="001A6378"/>
    <w:rsid w:val="001B1257"/>
    <w:rsid w:val="001B1415"/>
    <w:rsid w:val="001B484F"/>
    <w:rsid w:val="001B7378"/>
    <w:rsid w:val="001C0302"/>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40337"/>
    <w:rsid w:val="002425CA"/>
    <w:rsid w:val="0024391D"/>
    <w:rsid w:val="0025352F"/>
    <w:rsid w:val="002539BB"/>
    <w:rsid w:val="00255CE2"/>
    <w:rsid w:val="0025698C"/>
    <w:rsid w:val="0026467A"/>
    <w:rsid w:val="00265864"/>
    <w:rsid w:val="002708A6"/>
    <w:rsid w:val="002772BD"/>
    <w:rsid w:val="00282A21"/>
    <w:rsid w:val="00283797"/>
    <w:rsid w:val="002860BF"/>
    <w:rsid w:val="00286C40"/>
    <w:rsid w:val="0029126B"/>
    <w:rsid w:val="0029332E"/>
    <w:rsid w:val="002943C2"/>
    <w:rsid w:val="00297481"/>
    <w:rsid w:val="002A014D"/>
    <w:rsid w:val="002A6748"/>
    <w:rsid w:val="002B0440"/>
    <w:rsid w:val="002B206B"/>
    <w:rsid w:val="002B3171"/>
    <w:rsid w:val="002B684C"/>
    <w:rsid w:val="002C1C92"/>
    <w:rsid w:val="002C1E86"/>
    <w:rsid w:val="002C2EC5"/>
    <w:rsid w:val="002D115B"/>
    <w:rsid w:val="002D32F8"/>
    <w:rsid w:val="002D3EC6"/>
    <w:rsid w:val="002D472B"/>
    <w:rsid w:val="002D473A"/>
    <w:rsid w:val="002D786D"/>
    <w:rsid w:val="002E1891"/>
    <w:rsid w:val="002E1DEB"/>
    <w:rsid w:val="002E5DB6"/>
    <w:rsid w:val="002F49B3"/>
    <w:rsid w:val="002F66C4"/>
    <w:rsid w:val="00300F45"/>
    <w:rsid w:val="00304B62"/>
    <w:rsid w:val="0030701D"/>
    <w:rsid w:val="003101F6"/>
    <w:rsid w:val="003204FE"/>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4ADF"/>
    <w:rsid w:val="003B79E2"/>
    <w:rsid w:val="003C0DE3"/>
    <w:rsid w:val="003C60F6"/>
    <w:rsid w:val="003C7A75"/>
    <w:rsid w:val="003D24B4"/>
    <w:rsid w:val="003D2AA2"/>
    <w:rsid w:val="003D4352"/>
    <w:rsid w:val="003E18F4"/>
    <w:rsid w:val="003E2DA4"/>
    <w:rsid w:val="003E2E35"/>
    <w:rsid w:val="003E5C47"/>
    <w:rsid w:val="003E6F53"/>
    <w:rsid w:val="003F2D21"/>
    <w:rsid w:val="003F5439"/>
    <w:rsid w:val="004076E9"/>
    <w:rsid w:val="00414813"/>
    <w:rsid w:val="00416DC1"/>
    <w:rsid w:val="0043004F"/>
    <w:rsid w:val="00430C48"/>
    <w:rsid w:val="00433CB5"/>
    <w:rsid w:val="00435CFB"/>
    <w:rsid w:val="0044224C"/>
    <w:rsid w:val="00443639"/>
    <w:rsid w:val="00446355"/>
    <w:rsid w:val="0044774A"/>
    <w:rsid w:val="00447859"/>
    <w:rsid w:val="00454EAA"/>
    <w:rsid w:val="004563DD"/>
    <w:rsid w:val="00462440"/>
    <w:rsid w:val="004652D3"/>
    <w:rsid w:val="004657B2"/>
    <w:rsid w:val="004722C2"/>
    <w:rsid w:val="00473A05"/>
    <w:rsid w:val="00484CE2"/>
    <w:rsid w:val="00485D17"/>
    <w:rsid w:val="004914CB"/>
    <w:rsid w:val="00497369"/>
    <w:rsid w:val="004A5D71"/>
    <w:rsid w:val="004A786E"/>
    <w:rsid w:val="004B09C3"/>
    <w:rsid w:val="004B5569"/>
    <w:rsid w:val="004B62EF"/>
    <w:rsid w:val="004C01A7"/>
    <w:rsid w:val="004C628C"/>
    <w:rsid w:val="004D18E3"/>
    <w:rsid w:val="004D1C0F"/>
    <w:rsid w:val="004D539A"/>
    <w:rsid w:val="004D643E"/>
    <w:rsid w:val="004E105E"/>
    <w:rsid w:val="004E6955"/>
    <w:rsid w:val="004F56A0"/>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2794"/>
    <w:rsid w:val="00543DF4"/>
    <w:rsid w:val="00547C3A"/>
    <w:rsid w:val="00551462"/>
    <w:rsid w:val="00551ED0"/>
    <w:rsid w:val="005528BF"/>
    <w:rsid w:val="005540B3"/>
    <w:rsid w:val="0055517D"/>
    <w:rsid w:val="00557E4E"/>
    <w:rsid w:val="005603E9"/>
    <w:rsid w:val="00560F4E"/>
    <w:rsid w:val="00561EFF"/>
    <w:rsid w:val="00565200"/>
    <w:rsid w:val="00567DE5"/>
    <w:rsid w:val="00567E59"/>
    <w:rsid w:val="00576F0F"/>
    <w:rsid w:val="00583A1F"/>
    <w:rsid w:val="00584195"/>
    <w:rsid w:val="00585647"/>
    <w:rsid w:val="00585A3D"/>
    <w:rsid w:val="00585C3D"/>
    <w:rsid w:val="00591CC1"/>
    <w:rsid w:val="005A4B10"/>
    <w:rsid w:val="005A5AB6"/>
    <w:rsid w:val="005A7F30"/>
    <w:rsid w:val="005B65B5"/>
    <w:rsid w:val="005C77DE"/>
    <w:rsid w:val="005D35DD"/>
    <w:rsid w:val="005D742D"/>
    <w:rsid w:val="005E0503"/>
    <w:rsid w:val="005E12B3"/>
    <w:rsid w:val="005E1624"/>
    <w:rsid w:val="005E1D00"/>
    <w:rsid w:val="005E1E0C"/>
    <w:rsid w:val="005E2288"/>
    <w:rsid w:val="005E387E"/>
    <w:rsid w:val="005E53CE"/>
    <w:rsid w:val="005E678D"/>
    <w:rsid w:val="005E721D"/>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60340"/>
    <w:rsid w:val="0066271B"/>
    <w:rsid w:val="00663BD8"/>
    <w:rsid w:val="006648CD"/>
    <w:rsid w:val="00672854"/>
    <w:rsid w:val="0067471F"/>
    <w:rsid w:val="00674BB2"/>
    <w:rsid w:val="006759A4"/>
    <w:rsid w:val="006761FD"/>
    <w:rsid w:val="0067699A"/>
    <w:rsid w:val="0068062A"/>
    <w:rsid w:val="00683118"/>
    <w:rsid w:val="00683C2E"/>
    <w:rsid w:val="00691032"/>
    <w:rsid w:val="00692070"/>
    <w:rsid w:val="006A149B"/>
    <w:rsid w:val="006A4248"/>
    <w:rsid w:val="006A5CE3"/>
    <w:rsid w:val="006A73FD"/>
    <w:rsid w:val="006B0653"/>
    <w:rsid w:val="006B162F"/>
    <w:rsid w:val="006B2F2A"/>
    <w:rsid w:val="006B7D8C"/>
    <w:rsid w:val="006B7FC2"/>
    <w:rsid w:val="006C0DCD"/>
    <w:rsid w:val="006C10F5"/>
    <w:rsid w:val="006C1D43"/>
    <w:rsid w:val="006C1E40"/>
    <w:rsid w:val="006C761E"/>
    <w:rsid w:val="006D04D6"/>
    <w:rsid w:val="006D415B"/>
    <w:rsid w:val="006D4AC3"/>
    <w:rsid w:val="006D79FF"/>
    <w:rsid w:val="006E0673"/>
    <w:rsid w:val="006E2EFA"/>
    <w:rsid w:val="006E33D9"/>
    <w:rsid w:val="006E4E92"/>
    <w:rsid w:val="006F05B1"/>
    <w:rsid w:val="007018B7"/>
    <w:rsid w:val="00703338"/>
    <w:rsid w:val="00705188"/>
    <w:rsid w:val="00706853"/>
    <w:rsid w:val="00706DD4"/>
    <w:rsid w:val="00710D1C"/>
    <w:rsid w:val="00717756"/>
    <w:rsid w:val="0072474A"/>
    <w:rsid w:val="00725408"/>
    <w:rsid w:val="00725C14"/>
    <w:rsid w:val="0072785A"/>
    <w:rsid w:val="00731440"/>
    <w:rsid w:val="00733D1B"/>
    <w:rsid w:val="00740439"/>
    <w:rsid w:val="00740888"/>
    <w:rsid w:val="0074655A"/>
    <w:rsid w:val="00747847"/>
    <w:rsid w:val="00750EBA"/>
    <w:rsid w:val="007612DF"/>
    <w:rsid w:val="0076314A"/>
    <w:rsid w:val="0076508D"/>
    <w:rsid w:val="007676DE"/>
    <w:rsid w:val="00770331"/>
    <w:rsid w:val="00772936"/>
    <w:rsid w:val="00774239"/>
    <w:rsid w:val="00775397"/>
    <w:rsid w:val="0077662D"/>
    <w:rsid w:val="00776FCB"/>
    <w:rsid w:val="00777992"/>
    <w:rsid w:val="00786BD4"/>
    <w:rsid w:val="0079013C"/>
    <w:rsid w:val="007927F5"/>
    <w:rsid w:val="0079402C"/>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019B"/>
    <w:rsid w:val="007F17F0"/>
    <w:rsid w:val="007F24B6"/>
    <w:rsid w:val="007F5DF0"/>
    <w:rsid w:val="007F6DF6"/>
    <w:rsid w:val="00801BA6"/>
    <w:rsid w:val="008022B1"/>
    <w:rsid w:val="00811416"/>
    <w:rsid w:val="00815D29"/>
    <w:rsid w:val="00821BBE"/>
    <w:rsid w:val="0082652D"/>
    <w:rsid w:val="008303A6"/>
    <w:rsid w:val="00831FA2"/>
    <w:rsid w:val="00832733"/>
    <w:rsid w:val="0083499A"/>
    <w:rsid w:val="0083680A"/>
    <w:rsid w:val="00840F5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37FD"/>
    <w:rsid w:val="008B5935"/>
    <w:rsid w:val="008B60E6"/>
    <w:rsid w:val="008B6767"/>
    <w:rsid w:val="008B67E9"/>
    <w:rsid w:val="008C0440"/>
    <w:rsid w:val="008C1400"/>
    <w:rsid w:val="008D1317"/>
    <w:rsid w:val="008D4007"/>
    <w:rsid w:val="008E0DE5"/>
    <w:rsid w:val="008E7578"/>
    <w:rsid w:val="008F28B1"/>
    <w:rsid w:val="008F3CD8"/>
    <w:rsid w:val="008F7B5F"/>
    <w:rsid w:val="0090455C"/>
    <w:rsid w:val="00906BD1"/>
    <w:rsid w:val="009105E1"/>
    <w:rsid w:val="0091078D"/>
    <w:rsid w:val="00923596"/>
    <w:rsid w:val="009246DD"/>
    <w:rsid w:val="0093431C"/>
    <w:rsid w:val="00940667"/>
    <w:rsid w:val="00941128"/>
    <w:rsid w:val="00942D93"/>
    <w:rsid w:val="009454DE"/>
    <w:rsid w:val="00947939"/>
    <w:rsid w:val="00955B20"/>
    <w:rsid w:val="00956EC5"/>
    <w:rsid w:val="00964DE6"/>
    <w:rsid w:val="00971485"/>
    <w:rsid w:val="0097360E"/>
    <w:rsid w:val="00974419"/>
    <w:rsid w:val="00980B3C"/>
    <w:rsid w:val="0098483C"/>
    <w:rsid w:val="00986B21"/>
    <w:rsid w:val="00990253"/>
    <w:rsid w:val="00990DB4"/>
    <w:rsid w:val="009944D6"/>
    <w:rsid w:val="009958CB"/>
    <w:rsid w:val="00997C40"/>
    <w:rsid w:val="009A0D66"/>
    <w:rsid w:val="009B2F7D"/>
    <w:rsid w:val="009B31B2"/>
    <w:rsid w:val="009B3956"/>
    <w:rsid w:val="009C341C"/>
    <w:rsid w:val="009C54FA"/>
    <w:rsid w:val="009C723F"/>
    <w:rsid w:val="009D0487"/>
    <w:rsid w:val="009D102B"/>
    <w:rsid w:val="009D1FFB"/>
    <w:rsid w:val="009D21BE"/>
    <w:rsid w:val="009D22EB"/>
    <w:rsid w:val="009D2CF7"/>
    <w:rsid w:val="009D42CC"/>
    <w:rsid w:val="009D7632"/>
    <w:rsid w:val="009F0ED6"/>
    <w:rsid w:val="009F477B"/>
    <w:rsid w:val="009F4F91"/>
    <w:rsid w:val="00A023CC"/>
    <w:rsid w:val="00A10524"/>
    <w:rsid w:val="00A11AC5"/>
    <w:rsid w:val="00A11DB1"/>
    <w:rsid w:val="00A13318"/>
    <w:rsid w:val="00A15AF4"/>
    <w:rsid w:val="00A174A1"/>
    <w:rsid w:val="00A20A7A"/>
    <w:rsid w:val="00A20DA6"/>
    <w:rsid w:val="00A31FDE"/>
    <w:rsid w:val="00A32404"/>
    <w:rsid w:val="00A32674"/>
    <w:rsid w:val="00A32D87"/>
    <w:rsid w:val="00A403C5"/>
    <w:rsid w:val="00A41940"/>
    <w:rsid w:val="00A41BEA"/>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90F34"/>
    <w:rsid w:val="00A91C14"/>
    <w:rsid w:val="00A94E66"/>
    <w:rsid w:val="00AA3F35"/>
    <w:rsid w:val="00AA5DCC"/>
    <w:rsid w:val="00AA6CCD"/>
    <w:rsid w:val="00AB3F38"/>
    <w:rsid w:val="00AB76C8"/>
    <w:rsid w:val="00AC107F"/>
    <w:rsid w:val="00AC21A5"/>
    <w:rsid w:val="00AC62CF"/>
    <w:rsid w:val="00AD07E7"/>
    <w:rsid w:val="00AD28CB"/>
    <w:rsid w:val="00AD540E"/>
    <w:rsid w:val="00AE366E"/>
    <w:rsid w:val="00AE36EC"/>
    <w:rsid w:val="00AE6A54"/>
    <w:rsid w:val="00AF52DE"/>
    <w:rsid w:val="00B00B0E"/>
    <w:rsid w:val="00B00E23"/>
    <w:rsid w:val="00B037E8"/>
    <w:rsid w:val="00B03CC7"/>
    <w:rsid w:val="00B03CC9"/>
    <w:rsid w:val="00B05C53"/>
    <w:rsid w:val="00B122F3"/>
    <w:rsid w:val="00B1401A"/>
    <w:rsid w:val="00B164D1"/>
    <w:rsid w:val="00B2311E"/>
    <w:rsid w:val="00B23FD6"/>
    <w:rsid w:val="00B2430C"/>
    <w:rsid w:val="00B26CEE"/>
    <w:rsid w:val="00B31B50"/>
    <w:rsid w:val="00B31F80"/>
    <w:rsid w:val="00B32055"/>
    <w:rsid w:val="00B325B9"/>
    <w:rsid w:val="00B33F7A"/>
    <w:rsid w:val="00B353E9"/>
    <w:rsid w:val="00B36274"/>
    <w:rsid w:val="00B419CF"/>
    <w:rsid w:val="00B4439D"/>
    <w:rsid w:val="00B44A50"/>
    <w:rsid w:val="00B53156"/>
    <w:rsid w:val="00B65801"/>
    <w:rsid w:val="00B671DC"/>
    <w:rsid w:val="00B833F2"/>
    <w:rsid w:val="00B87A3D"/>
    <w:rsid w:val="00B90CAE"/>
    <w:rsid w:val="00B92B95"/>
    <w:rsid w:val="00BA532D"/>
    <w:rsid w:val="00BA6212"/>
    <w:rsid w:val="00BA6627"/>
    <w:rsid w:val="00BB0CD6"/>
    <w:rsid w:val="00BB1BF6"/>
    <w:rsid w:val="00BB2130"/>
    <w:rsid w:val="00BB38A7"/>
    <w:rsid w:val="00BB6BE2"/>
    <w:rsid w:val="00BD0C93"/>
    <w:rsid w:val="00BD5445"/>
    <w:rsid w:val="00BE038A"/>
    <w:rsid w:val="00BE3423"/>
    <w:rsid w:val="00BE52DF"/>
    <w:rsid w:val="00BE6544"/>
    <w:rsid w:val="00BF44F4"/>
    <w:rsid w:val="00BF4919"/>
    <w:rsid w:val="00BF4A50"/>
    <w:rsid w:val="00C01F45"/>
    <w:rsid w:val="00C023DC"/>
    <w:rsid w:val="00C02BED"/>
    <w:rsid w:val="00C05548"/>
    <w:rsid w:val="00C0754E"/>
    <w:rsid w:val="00C07B27"/>
    <w:rsid w:val="00C07DDD"/>
    <w:rsid w:val="00C20594"/>
    <w:rsid w:val="00C225A8"/>
    <w:rsid w:val="00C231BE"/>
    <w:rsid w:val="00C243CD"/>
    <w:rsid w:val="00C24770"/>
    <w:rsid w:val="00C302D2"/>
    <w:rsid w:val="00C31D25"/>
    <w:rsid w:val="00C33D57"/>
    <w:rsid w:val="00C3593E"/>
    <w:rsid w:val="00C3692A"/>
    <w:rsid w:val="00C410EF"/>
    <w:rsid w:val="00C46532"/>
    <w:rsid w:val="00C47403"/>
    <w:rsid w:val="00C5300F"/>
    <w:rsid w:val="00C53E2D"/>
    <w:rsid w:val="00C55105"/>
    <w:rsid w:val="00C55600"/>
    <w:rsid w:val="00C56550"/>
    <w:rsid w:val="00C572D7"/>
    <w:rsid w:val="00C61D88"/>
    <w:rsid w:val="00C67F4B"/>
    <w:rsid w:val="00C71D52"/>
    <w:rsid w:val="00C728F6"/>
    <w:rsid w:val="00C85681"/>
    <w:rsid w:val="00C9066B"/>
    <w:rsid w:val="00C925E4"/>
    <w:rsid w:val="00C951A6"/>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4E1F"/>
    <w:rsid w:val="00D1518D"/>
    <w:rsid w:val="00D1714E"/>
    <w:rsid w:val="00D23FCF"/>
    <w:rsid w:val="00D2466A"/>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6722F"/>
    <w:rsid w:val="00D81C29"/>
    <w:rsid w:val="00D82D6E"/>
    <w:rsid w:val="00D832A9"/>
    <w:rsid w:val="00D91878"/>
    <w:rsid w:val="00D920A3"/>
    <w:rsid w:val="00D94D0B"/>
    <w:rsid w:val="00D9743E"/>
    <w:rsid w:val="00D977C5"/>
    <w:rsid w:val="00DA7448"/>
    <w:rsid w:val="00DA7978"/>
    <w:rsid w:val="00DA7EDD"/>
    <w:rsid w:val="00DB215F"/>
    <w:rsid w:val="00DB7105"/>
    <w:rsid w:val="00DB71F1"/>
    <w:rsid w:val="00DC08C8"/>
    <w:rsid w:val="00DC09F0"/>
    <w:rsid w:val="00DD1F91"/>
    <w:rsid w:val="00DD463E"/>
    <w:rsid w:val="00DD704B"/>
    <w:rsid w:val="00DE0AB9"/>
    <w:rsid w:val="00DE2294"/>
    <w:rsid w:val="00DE791F"/>
    <w:rsid w:val="00DF0084"/>
    <w:rsid w:val="00DF26D8"/>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6467"/>
    <w:rsid w:val="00EB0B8B"/>
    <w:rsid w:val="00EB2A39"/>
    <w:rsid w:val="00EC166B"/>
    <w:rsid w:val="00EC303F"/>
    <w:rsid w:val="00EC3183"/>
    <w:rsid w:val="00ED03F7"/>
    <w:rsid w:val="00ED1016"/>
    <w:rsid w:val="00ED5317"/>
    <w:rsid w:val="00ED5FB8"/>
    <w:rsid w:val="00ED645F"/>
    <w:rsid w:val="00ED65F7"/>
    <w:rsid w:val="00EE2CF3"/>
    <w:rsid w:val="00EE6A82"/>
    <w:rsid w:val="00EE7CBC"/>
    <w:rsid w:val="00EF30AB"/>
    <w:rsid w:val="00EF617D"/>
    <w:rsid w:val="00F03715"/>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94E87B-D846-4A58-A959-F2B3C9006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1561</Words>
  <Characters>8902</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10443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AMMINISTRATORE</cp:lastModifiedBy>
  <cp:revision>8</cp:revision>
  <cp:lastPrinted>2020-02-24T13:03:00Z</cp:lastPrinted>
  <dcterms:created xsi:type="dcterms:W3CDTF">2025-03-17T11:21:00Z</dcterms:created>
  <dcterms:modified xsi:type="dcterms:W3CDTF">2025-03-20T07:57:00Z</dcterms:modified>
</cp:coreProperties>
</file>